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07" w:rsidRDefault="00962148" w:rsidP="00E91A07">
      <w:r>
        <w:rPr>
          <w:noProof/>
          <w:lang w:eastAsia="ru-RU"/>
        </w:rPr>
        <w:pict>
          <v:shapetype id="_x0000_t202" coordsize="21600,21600" o:spt="202" path="m,l,21600r21600,l21600,xe">
            <v:stroke joinstyle="miter"/>
            <v:path gradientshapeok="t" o:connecttype="rect"/>
          </v:shapetype>
          <v:shape id="_x0000_s1027" type="#_x0000_t202" alt="Narrow horizontal" style="position:absolute;margin-left:21.75pt;margin-top:55.5pt;width:130.95pt;height:595.2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" fillcolor="#e6eed5" stroked="f" strokecolor="#622423" strokeweight="6pt">
            <v:stroke linestyle="thickThin"/>
            <v:textbox style="mso-next-textbox:#_x0000_s1027" inset="18pt,18pt,18pt,18pt">
              <w:txbxContent>
                <w:p w:rsidR="006A38DE" w:rsidRDefault="006A38DE">
                  <w:pPr>
                    <w:rPr>
                      <w:rFonts w:asciiTheme="majorHAnsi" w:hAnsiTheme="majorHAnsi" w:cs="Times New Roman"/>
                    </w:rPr>
                  </w:pPr>
                  <w:r>
                    <w:rPr>
                      <w:rFonts w:asciiTheme="majorHAnsi" w:hAnsiTheme="majorHAnsi" w:cs="Times New Roman"/>
                    </w:rPr>
                    <w:t xml:space="preserve"> Прокуратура разъясняет</w:t>
                  </w:r>
                </w:p>
                <w:p w:rsidR="006A38DE" w:rsidRDefault="006A38DE">
                  <w:r>
                    <w:rPr>
                      <w:rFonts w:asciiTheme="majorHAnsi" w:hAnsiTheme="majorHAnsi" w:cs="Times New Roman"/>
                    </w:rPr>
                    <w:t xml:space="preserve">ОНД </w:t>
                  </w:r>
                  <w:r>
                    <w:rPr>
                      <w:rFonts w:asciiTheme="majorHAnsi" w:hAnsiTheme="majorHAnsi" w:cs="Times New Roman"/>
                      <w:noProof/>
                      <w:lang w:eastAsia="ru-RU"/>
                    </w:rPr>
                    <w:t xml:space="preserve"> информирует </w:t>
                  </w:r>
                </w:p>
                <w:p w:rsidR="006A38DE" w:rsidRDefault="006A38DE" w:rsidP="00E46BA1">
                  <w:pPr>
                    <w:pBdr>
                      <w:top w:val="thinThickSmallGap" w:sz="36" w:space="11" w:color="622423"/>
                      <w:bottom w:val="thickThinSmallGap" w:sz="36" w:space="10" w:color="622423"/>
                    </w:pBdr>
                  </w:pPr>
                  <w:r>
                    <w:rPr>
                      <w:rFonts w:ascii="Cambria" w:hAnsi="Cambria"/>
                      <w:i/>
                      <w:iCs/>
                      <w:sz w:val="20"/>
                      <w:szCs w:val="20"/>
                    </w:rPr>
                    <w:t xml:space="preserve"> </w:t>
                  </w:r>
                  <w:r w:rsidR="00146ADC">
                    <w:rPr>
                      <w:rFonts w:ascii="Cambria" w:hAnsi="Cambria"/>
                      <w:i/>
                      <w:iCs/>
                      <w:sz w:val="20"/>
                      <w:szCs w:val="20"/>
                    </w:rPr>
                    <w:t xml:space="preserve"> </w:t>
                  </w:r>
                </w:p>
                <w:p w:rsidR="006A38DE" w:rsidRDefault="006A38DE" w:rsidP="00210E7C">
                  <w:pPr>
                    <w:spacing w:after="0"/>
                  </w:pPr>
                </w:p>
                <w:p w:rsidR="006A38DE" w:rsidRPr="00553540" w:rsidRDefault="006A38DE" w:rsidP="00210E7C">
                  <w:pPr>
                    <w:spacing w:after="0"/>
                    <w:rPr>
                      <w:rFonts w:ascii="Times New Roman" w:hAnsi="Times New Roman" w:cs="Times New Roman"/>
                    </w:rPr>
                  </w:pPr>
                  <w:r w:rsidRPr="00553540">
                    <w:rPr>
                      <w:rFonts w:ascii="Times New Roman" w:hAnsi="Times New Roman" w:cs="Times New Roman"/>
                    </w:rPr>
                    <w:t>постановление администрации:</w:t>
                  </w:r>
                </w:p>
                <w:p w:rsidR="006A38DE" w:rsidRDefault="006A38DE" w:rsidP="00210E7C">
                  <w:pPr>
                    <w:spacing w:after="0"/>
                  </w:pPr>
                  <w:r>
                    <w:t xml:space="preserve"> </w:t>
                  </w:r>
                  <w:r w:rsidR="00146ADC">
                    <w:t>№56 от 01.07.2024</w:t>
                  </w:r>
                </w:p>
                <w:p w:rsidR="00146ADC" w:rsidRDefault="00146ADC" w:rsidP="00210E7C">
                  <w:pPr>
                    <w:spacing w:after="0"/>
                  </w:pPr>
                  <w:r>
                    <w:t>№57 от 19.08.2024</w:t>
                  </w:r>
                </w:p>
              </w:txbxContent>
            </v:textbox>
            <w10:wrap type="square" anchorx="page" anchory="page"/>
          </v:shape>
        </w:pict>
      </w:r>
    </w:p>
    <w:p w:rsidR="00E91A07" w:rsidRPr="000605D3" w:rsidRDefault="00962148" w:rsidP="00E91A07">
      <w:pPr>
        <w:spacing w:after="0" w:line="240" w:lineRule="auto"/>
      </w:pP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 o:spid="_x0000_s1026" type="#_x0000_t97" style="position:absolute;margin-left:269.05pt;margin-top:-27.4pt;width:135.75pt;height:13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">
            <v:textbox style="mso-next-textbox:#Вертикальный свиток 3">
              <w:txbxContent>
                <w:p w:rsidR="006A38DE" w:rsidRPr="001C6C7E" w:rsidRDefault="006A38DE" w:rsidP="00E91A07">
                  <w:pPr>
                    <w:jc w:val="center"/>
                    <w:rPr>
                      <w:b/>
                      <w:i/>
                      <w:sz w:val="28"/>
                      <w:szCs w:val="28"/>
                    </w:rPr>
                  </w:pPr>
                </w:p>
                <w:p w:rsidR="006A38DE" w:rsidRPr="0038078E" w:rsidRDefault="006A38DE" w:rsidP="00E91A07">
                  <w:pPr>
                    <w:jc w:val="center"/>
                    <w:rPr>
                      <w:rFonts w:ascii="Times New Roman" w:hAnsi="Times New Roman" w:cs="Times New Roman"/>
                      <w:sz w:val="28"/>
                      <w:szCs w:val="28"/>
                    </w:rPr>
                  </w:pPr>
                  <w:r w:rsidRPr="0038078E">
                    <w:rPr>
                      <w:rFonts w:ascii="Times New Roman" w:hAnsi="Times New Roman" w:cs="Times New Roman"/>
                      <w:sz w:val="28"/>
                      <w:szCs w:val="28"/>
                    </w:rPr>
                    <w:t xml:space="preserve">№ </w:t>
                  </w:r>
                  <w:r>
                    <w:rPr>
                      <w:rFonts w:ascii="Times New Roman" w:hAnsi="Times New Roman" w:cs="Times New Roman"/>
                      <w:sz w:val="28"/>
                      <w:szCs w:val="28"/>
                    </w:rPr>
                    <w:t>13</w:t>
                  </w:r>
                </w:p>
                <w:p w:rsidR="006A38DE" w:rsidRPr="0038078E" w:rsidRDefault="00506420" w:rsidP="00E91A07">
                  <w:pPr>
                    <w:jc w:val="center"/>
                    <w:rPr>
                      <w:rFonts w:ascii="Times New Roman" w:hAnsi="Times New Roman" w:cs="Times New Roman"/>
                      <w:sz w:val="28"/>
                      <w:szCs w:val="28"/>
                    </w:rPr>
                  </w:pPr>
                  <w:r>
                    <w:rPr>
                      <w:rFonts w:ascii="Times New Roman" w:hAnsi="Times New Roman" w:cs="Times New Roman"/>
                      <w:sz w:val="28"/>
                      <w:szCs w:val="28"/>
                    </w:rPr>
                    <w:t>21</w:t>
                  </w:r>
                  <w:r w:rsidR="006A38DE" w:rsidRPr="0038078E">
                    <w:rPr>
                      <w:rFonts w:ascii="Times New Roman" w:hAnsi="Times New Roman" w:cs="Times New Roman"/>
                      <w:sz w:val="28"/>
                      <w:szCs w:val="28"/>
                    </w:rPr>
                    <w:t>.0</w:t>
                  </w:r>
                  <w:r w:rsidR="006A38DE">
                    <w:rPr>
                      <w:rFonts w:ascii="Times New Roman" w:hAnsi="Times New Roman" w:cs="Times New Roman"/>
                      <w:sz w:val="28"/>
                      <w:szCs w:val="28"/>
                    </w:rPr>
                    <w:t>8</w:t>
                  </w:r>
                  <w:r w:rsidR="006A38DE" w:rsidRPr="0038078E">
                    <w:rPr>
                      <w:rFonts w:ascii="Times New Roman" w:hAnsi="Times New Roman" w:cs="Times New Roman"/>
                      <w:sz w:val="28"/>
                      <w:szCs w:val="28"/>
                    </w:rPr>
                    <w:t>.2024</w:t>
                  </w:r>
                </w:p>
                <w:p w:rsidR="006A38DE" w:rsidRPr="001C6C7E" w:rsidRDefault="006A38DE" w:rsidP="00E91A07">
                  <w:pPr>
                    <w:jc w:val="center"/>
                    <w:rPr>
                      <w:sz w:val="28"/>
                      <w:szCs w:val="28"/>
                    </w:rPr>
                  </w:pPr>
                  <w:r w:rsidRPr="0038078E">
                    <w:rPr>
                      <w:rFonts w:ascii="Times New Roman" w:hAnsi="Times New Roman" w:cs="Times New Roman"/>
                      <w:sz w:val="28"/>
                      <w:szCs w:val="28"/>
                    </w:rPr>
                    <w:t>года</w:t>
                  </w: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p w:rsidR="006A38DE" w:rsidRDefault="006A38DE" w:rsidP="00E91A07">
                  <w:pPr>
                    <w:jc w:val="center"/>
                    <w:rPr>
                      <w:b/>
                      <w:i/>
                      <w:sz w:val="28"/>
                      <w:szCs w:val="28"/>
                    </w:rPr>
                  </w:pPr>
                </w:p>
              </w:txbxContent>
            </v:textbox>
          </v:shape>
        </w:pict>
      </w:r>
      <w:r w:rsidR="00E91A07">
        <w:rPr>
          <w:b/>
          <w:bCs/>
          <w:color w:val="CBCBCB"/>
          <w:sz w:val="72"/>
          <w:szCs w:val="72"/>
        </w:rPr>
        <w:t>Покровский</w:t>
      </w:r>
    </w:p>
    <w:p w:rsidR="00E91A07" w:rsidRDefault="00E91A07" w:rsidP="00E91A07">
      <w:pPr>
        <w:spacing w:after="0" w:line="240" w:lineRule="auto"/>
        <w:rPr>
          <w:b/>
          <w:bCs/>
          <w:color w:val="CBCBCB"/>
          <w:sz w:val="72"/>
          <w:szCs w:val="72"/>
        </w:rPr>
      </w:pPr>
      <w:r>
        <w:rPr>
          <w:b/>
          <w:bCs/>
          <w:color w:val="CBCBCB"/>
          <w:sz w:val="72"/>
          <w:szCs w:val="72"/>
        </w:rPr>
        <w:t>Вестник</w:t>
      </w:r>
    </w:p>
    <w:p w:rsidR="00E91A07" w:rsidRDefault="00E91A07" w:rsidP="00E91A07">
      <w:pPr>
        <w:spacing w:after="0" w:line="240" w:lineRule="auto"/>
        <w:rPr>
          <w:b/>
          <w:bCs/>
          <w:color w:val="CBCBCB"/>
          <w:sz w:val="72"/>
          <w:szCs w:val="72"/>
        </w:rPr>
      </w:pPr>
    </w:p>
    <w:p w:rsidR="00E91A07" w:rsidRDefault="00E91A07" w:rsidP="00E91A07">
      <w:r w:rsidRPr="00655895">
        <w:rPr>
          <w:noProof/>
          <w:lang w:eastAsia="ru-RU"/>
        </w:rPr>
        <w:drawing>
          <wp:inline distT="0" distB="0" distL="0" distR="0">
            <wp:extent cx="5940425" cy="4005350"/>
            <wp:effectExtent l="19050" t="0" r="3175" b="0"/>
            <wp:docPr id="1" name="Рисунок 1" descr="IMG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504"/>
                    <pic:cNvPicPr>
                      <a:picLocks noChangeAspect="1" noChangeArrowheads="1"/>
                    </pic:cNvPicPr>
                  </pic:nvPicPr>
                  <pic:blipFill>
                    <a:blip r:embed="rId8" cstate="print"/>
                    <a:srcRect/>
                    <a:stretch>
                      <a:fillRect/>
                    </a:stretch>
                  </pic:blipFill>
                  <pic:spPr bwMode="auto">
                    <a:xfrm>
                      <a:off x="0" y="0"/>
                      <a:ext cx="5940425" cy="4005350"/>
                    </a:xfrm>
                    <a:prstGeom prst="rect">
                      <a:avLst/>
                    </a:prstGeom>
                    <a:noFill/>
                    <a:ln w="9525">
                      <a:noFill/>
                      <a:miter lim="800000"/>
                      <a:headEnd/>
                      <a:tailEnd/>
                    </a:ln>
                  </pic:spPr>
                </pic:pic>
              </a:graphicData>
            </a:graphic>
          </wp:inline>
        </w:drawing>
      </w:r>
    </w:p>
    <w:p w:rsidR="00E91A07" w:rsidRPr="00655895" w:rsidRDefault="00E91A07" w:rsidP="00E91A07"/>
    <w:p w:rsidR="00E91A07" w:rsidRPr="00655895" w:rsidRDefault="00E91A07" w:rsidP="00E91A07"/>
    <w:p w:rsidR="00E91A07" w:rsidRPr="00655895" w:rsidRDefault="00E91A07" w:rsidP="00E91A07"/>
    <w:p w:rsidR="00E91A07" w:rsidRPr="00655895" w:rsidRDefault="00E91A07" w:rsidP="00E91A07"/>
    <w:p w:rsidR="00E91A07" w:rsidRDefault="00E91A07" w:rsidP="00E91A07"/>
    <w:p w:rsidR="00042A1C" w:rsidRDefault="00042A1C" w:rsidP="00E91A07"/>
    <w:p w:rsidR="00913ECF" w:rsidRDefault="00913ECF" w:rsidP="00E91A07"/>
    <w:p w:rsidR="0074422E" w:rsidRDefault="0074422E" w:rsidP="00E91A07"/>
    <w:p w:rsidR="005F249F" w:rsidRDefault="005F249F" w:rsidP="00E91A07"/>
    <w:p w:rsidR="00553540" w:rsidRDefault="00553540" w:rsidP="00E91A07"/>
    <w:p w:rsidR="00553540" w:rsidRDefault="00553540" w:rsidP="00E91A07"/>
    <w:p w:rsidR="00EC27AB" w:rsidRDefault="00EC27AB" w:rsidP="00E91A07"/>
    <w:p w:rsidR="00244BF8" w:rsidRDefault="00244BF8" w:rsidP="00E91A07"/>
    <w:p w:rsidR="00244BF8" w:rsidRDefault="00244BF8" w:rsidP="00E91A07"/>
    <w:p w:rsidR="00244BF8" w:rsidRDefault="00244BF8" w:rsidP="00E91A07"/>
    <w:p w:rsidR="00EC27AB" w:rsidRDefault="00EC27AB" w:rsidP="00E91A07"/>
    <w:tbl>
      <w:tblPr>
        <w:tblStyle w:val="af5"/>
        <w:tblW w:w="0" w:type="auto"/>
        <w:tblLook w:val="04A0"/>
      </w:tblPr>
      <w:tblGrid>
        <w:gridCol w:w="3839"/>
        <w:gridCol w:w="3034"/>
        <w:gridCol w:w="3106"/>
      </w:tblGrid>
      <w:tr w:rsidR="006A38DE" w:rsidRPr="00C51FFC" w:rsidTr="006A38DE">
        <w:tc>
          <w:tcPr>
            <w:tcW w:w="3190" w:type="dxa"/>
          </w:tcPr>
          <w:p w:rsidR="006A38DE" w:rsidRPr="00C51FFC" w:rsidRDefault="00962148" w:rsidP="006A38DE">
            <w:pPr>
              <w:spacing w:before="65" w:after="0" w:line="240" w:lineRule="auto"/>
              <w:ind w:left="410" w:right="223" w:hanging="1"/>
              <w:jc w:val="center"/>
              <w:rPr>
                <w:rFonts w:ascii="Times New Roman" w:hAnsi="Times New Roman" w:cs="Times New Roman"/>
                <w:sz w:val="24"/>
                <w:szCs w:val="24"/>
              </w:rPr>
            </w:pPr>
            <w:r>
              <w:rPr>
                <w:rFonts w:ascii="Times New Roman" w:hAnsi="Times New Roman" w:cs="Times New Roman"/>
                <w:sz w:val="24"/>
                <w:szCs w:val="24"/>
              </w:rPr>
              <w:pict>
                <v:group id="docshapegroup1" o:spid="_x0000_s1094" style="position:absolute;left:0;text-align:left;margin-left:0;margin-top:0;width:842.25pt;height:595.5pt;z-index:-251649024;mso-position-horizontal-relative:page;mso-position-vertical-relative:page" coordsize="16845,11910">
                  <v:shape id="docshape2" o:spid="_x0000_s1095" style="position:absolute;width:16845;height:11910" coordsize="16845,11910" o:spt="100" adj="0,,0" path="m5505,l,,,11910r5505,l5505,xm16845,l11175,r,11910l16845,11910,16845,xe" fillcolor="#f5f2ed"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96" type="#_x0000_t75" style="position:absolute;left:7006;top:9011;width:2790;height:2790">
                    <v:imagedata r:id="rId9" o:title=""/>
                  </v:shape>
                  <v:rect id="docshape4" o:spid="_x0000_s1097" style="position:absolute;left:5505;width:5670;height:11906" fillcolor="#e3dbd5" stroked="f"/>
                  <v:shape id="docshape5" o:spid="_x0000_s1098" style="position:absolute;left:6434;top:4369;width:1928;height:6330" coordorigin="6434,4369" coordsize="1928,6330" o:spt="100" adj="0,,0" path="m6488,4369r-54,l6434,4399r54,l6488,4369xm7553,10669r-418,l7135,10699r418,l7553,10669xm7862,10669r-240,l7622,10699r240,l7862,10669xm8362,4369r-858,l6573,4369r,30l7504,4399r858,l8362,4369xe" fillcolor="#534540" stroked="f">
                    <v:stroke joinstyle="round"/>
                    <v:formulas/>
                    <v:path arrowok="t" o:connecttype="segments"/>
                  </v:shape>
                  <v:shape id="docshape6" o:spid="_x0000_s1099" type="#_x0000_t75" style="position:absolute;left:5989;top:10;width:4727;height:2659">
                    <v:imagedata r:id="rId10" o:title=""/>
                  </v:shape>
                  <w10:wrap anchorx="page" anchory="page"/>
                </v:group>
              </w:pict>
            </w:r>
            <w:r w:rsidR="006A38DE" w:rsidRPr="00C51FFC">
              <w:rPr>
                <w:rFonts w:ascii="Times New Roman" w:hAnsi="Times New Roman" w:cs="Times New Roman"/>
                <w:color w:val="534540"/>
                <w:w w:val="85"/>
                <w:sz w:val="24"/>
                <w:szCs w:val="24"/>
              </w:rPr>
              <w:t>Из</w:t>
            </w:r>
            <w:r w:rsidR="006A38DE" w:rsidRPr="00C51FFC">
              <w:rPr>
                <w:rFonts w:ascii="Times New Roman" w:hAnsi="Times New Roman" w:cs="Times New Roman"/>
                <w:color w:val="534540"/>
                <w:spacing w:val="40"/>
                <w:sz w:val="24"/>
                <w:szCs w:val="24"/>
              </w:rPr>
              <w:t xml:space="preserve"> </w:t>
            </w:r>
            <w:r w:rsidR="006A38DE" w:rsidRPr="00C51FFC">
              <w:rPr>
                <w:rFonts w:ascii="Times New Roman" w:hAnsi="Times New Roman" w:cs="Times New Roman"/>
                <w:color w:val="534540"/>
                <w:w w:val="85"/>
                <w:sz w:val="24"/>
                <w:szCs w:val="24"/>
              </w:rPr>
              <w:t>Стратегии национальной безопасности Российской Федерации (утверждена Указом Президента</w:t>
            </w:r>
            <w:r w:rsidR="006A38DE" w:rsidRPr="00C51FFC">
              <w:rPr>
                <w:rFonts w:ascii="Times New Roman" w:hAnsi="Times New Roman" w:cs="Times New Roman"/>
                <w:color w:val="534540"/>
                <w:spacing w:val="-6"/>
                <w:w w:val="85"/>
                <w:sz w:val="24"/>
                <w:szCs w:val="24"/>
              </w:rPr>
              <w:t xml:space="preserve"> </w:t>
            </w:r>
            <w:r w:rsidR="006A38DE" w:rsidRPr="00C51FFC">
              <w:rPr>
                <w:rFonts w:ascii="Times New Roman" w:hAnsi="Times New Roman" w:cs="Times New Roman"/>
                <w:color w:val="534540"/>
                <w:w w:val="85"/>
                <w:sz w:val="24"/>
                <w:szCs w:val="24"/>
              </w:rPr>
              <w:t>РФ</w:t>
            </w:r>
            <w:r w:rsidR="006A38DE" w:rsidRPr="00C51FFC">
              <w:rPr>
                <w:rFonts w:ascii="Times New Roman" w:hAnsi="Times New Roman" w:cs="Times New Roman"/>
                <w:color w:val="534540"/>
                <w:spacing w:val="-6"/>
                <w:w w:val="85"/>
                <w:sz w:val="24"/>
                <w:szCs w:val="24"/>
              </w:rPr>
              <w:t xml:space="preserve"> </w:t>
            </w:r>
            <w:r w:rsidR="006A38DE" w:rsidRPr="00C51FFC">
              <w:rPr>
                <w:rFonts w:ascii="Times New Roman" w:hAnsi="Times New Roman" w:cs="Times New Roman"/>
                <w:color w:val="534540"/>
                <w:w w:val="85"/>
                <w:sz w:val="24"/>
                <w:szCs w:val="24"/>
              </w:rPr>
              <w:t>от</w:t>
            </w:r>
            <w:r w:rsidR="006A38DE" w:rsidRPr="00C51FFC">
              <w:rPr>
                <w:rFonts w:ascii="Times New Roman" w:hAnsi="Times New Roman" w:cs="Times New Roman"/>
                <w:color w:val="534540"/>
                <w:spacing w:val="-6"/>
                <w:w w:val="85"/>
                <w:sz w:val="24"/>
                <w:szCs w:val="24"/>
              </w:rPr>
              <w:t xml:space="preserve"> </w:t>
            </w:r>
            <w:r w:rsidR="006A38DE" w:rsidRPr="00C51FFC">
              <w:rPr>
                <w:rFonts w:ascii="Times New Roman" w:hAnsi="Times New Roman" w:cs="Times New Roman"/>
                <w:color w:val="534540"/>
                <w:w w:val="85"/>
                <w:sz w:val="24"/>
                <w:szCs w:val="24"/>
              </w:rPr>
              <w:t>02.07.2021</w:t>
            </w:r>
            <w:r w:rsidR="006A38DE" w:rsidRPr="00C51FFC">
              <w:rPr>
                <w:rFonts w:ascii="Times New Roman" w:hAnsi="Times New Roman" w:cs="Times New Roman"/>
                <w:color w:val="534540"/>
                <w:spacing w:val="-6"/>
                <w:w w:val="85"/>
                <w:sz w:val="24"/>
                <w:szCs w:val="24"/>
              </w:rPr>
              <w:t xml:space="preserve"> </w:t>
            </w:r>
            <w:r w:rsidR="006A38DE" w:rsidRPr="00C51FFC">
              <w:rPr>
                <w:rFonts w:ascii="Times New Roman" w:hAnsi="Times New Roman" w:cs="Times New Roman"/>
                <w:color w:val="534540"/>
                <w:w w:val="85"/>
                <w:sz w:val="24"/>
                <w:szCs w:val="24"/>
              </w:rPr>
              <w:t>№</w:t>
            </w:r>
            <w:r w:rsidR="006A38DE" w:rsidRPr="00C51FFC">
              <w:rPr>
                <w:rFonts w:ascii="Times New Roman" w:hAnsi="Times New Roman" w:cs="Times New Roman"/>
                <w:color w:val="534540"/>
                <w:spacing w:val="-6"/>
                <w:w w:val="85"/>
                <w:sz w:val="24"/>
                <w:szCs w:val="24"/>
              </w:rPr>
              <w:t xml:space="preserve"> </w:t>
            </w:r>
            <w:r w:rsidR="006A38DE" w:rsidRPr="00C51FFC">
              <w:rPr>
                <w:rFonts w:ascii="Times New Roman" w:hAnsi="Times New Roman" w:cs="Times New Roman"/>
                <w:color w:val="534540"/>
                <w:w w:val="85"/>
                <w:sz w:val="24"/>
                <w:szCs w:val="24"/>
              </w:rPr>
              <w:t xml:space="preserve">400): международные террористические и </w:t>
            </w:r>
            <w:r w:rsidR="006A38DE" w:rsidRPr="00C51FFC">
              <w:rPr>
                <w:rFonts w:ascii="Times New Roman" w:hAnsi="Times New Roman" w:cs="Times New Roman"/>
                <w:color w:val="534540"/>
                <w:spacing w:val="-2"/>
                <w:w w:val="85"/>
                <w:sz w:val="24"/>
                <w:szCs w:val="24"/>
              </w:rPr>
              <w:t>экстремистские</w:t>
            </w:r>
            <w:r w:rsidR="006A38DE" w:rsidRPr="00C51FFC">
              <w:rPr>
                <w:rFonts w:ascii="Times New Roman" w:hAnsi="Times New Roman" w:cs="Times New Roman"/>
                <w:color w:val="534540"/>
                <w:spacing w:val="-6"/>
                <w:w w:val="85"/>
                <w:sz w:val="24"/>
                <w:szCs w:val="24"/>
              </w:rPr>
              <w:t xml:space="preserve"> </w:t>
            </w:r>
            <w:r w:rsidR="006A38DE" w:rsidRPr="00C51FFC">
              <w:rPr>
                <w:rFonts w:ascii="Times New Roman" w:hAnsi="Times New Roman" w:cs="Times New Roman"/>
                <w:color w:val="534540"/>
                <w:spacing w:val="-2"/>
                <w:w w:val="85"/>
                <w:sz w:val="24"/>
                <w:szCs w:val="24"/>
              </w:rPr>
              <w:t>организации</w:t>
            </w:r>
            <w:r w:rsidR="006A38DE" w:rsidRPr="00C51FFC">
              <w:rPr>
                <w:rFonts w:ascii="Times New Roman" w:hAnsi="Times New Roman" w:cs="Times New Roman"/>
                <w:color w:val="534540"/>
                <w:spacing w:val="-5"/>
                <w:w w:val="85"/>
                <w:sz w:val="24"/>
                <w:szCs w:val="24"/>
              </w:rPr>
              <w:t xml:space="preserve"> </w:t>
            </w:r>
            <w:r w:rsidR="006A38DE" w:rsidRPr="00C51FFC">
              <w:rPr>
                <w:rFonts w:ascii="Times New Roman" w:hAnsi="Times New Roman" w:cs="Times New Roman"/>
                <w:color w:val="534540"/>
                <w:spacing w:val="-2"/>
                <w:w w:val="85"/>
                <w:sz w:val="24"/>
                <w:szCs w:val="24"/>
              </w:rPr>
              <w:t>пытаются</w:t>
            </w:r>
            <w:r w:rsidR="006A38DE" w:rsidRPr="00C51FFC">
              <w:rPr>
                <w:rFonts w:ascii="Times New Roman" w:hAnsi="Times New Roman" w:cs="Times New Roman"/>
                <w:color w:val="534540"/>
                <w:spacing w:val="-6"/>
                <w:w w:val="85"/>
                <w:sz w:val="24"/>
                <w:szCs w:val="24"/>
              </w:rPr>
              <w:t xml:space="preserve"> </w:t>
            </w:r>
            <w:r w:rsidR="006A38DE" w:rsidRPr="00C51FFC">
              <w:rPr>
                <w:rFonts w:ascii="Times New Roman" w:hAnsi="Times New Roman" w:cs="Times New Roman"/>
                <w:color w:val="534540"/>
                <w:spacing w:val="-2"/>
                <w:w w:val="85"/>
                <w:sz w:val="24"/>
                <w:szCs w:val="24"/>
              </w:rPr>
              <w:t xml:space="preserve">усилить </w:t>
            </w:r>
            <w:r w:rsidR="006A38DE" w:rsidRPr="00C51FFC">
              <w:rPr>
                <w:rFonts w:ascii="Times New Roman" w:hAnsi="Times New Roman" w:cs="Times New Roman"/>
                <w:color w:val="534540"/>
                <w:w w:val="85"/>
                <w:sz w:val="24"/>
                <w:szCs w:val="24"/>
              </w:rPr>
              <w:t>свою пропагандистскую работу, стремясь</w:t>
            </w:r>
          </w:p>
          <w:p w:rsidR="006A38DE" w:rsidRPr="00C51FFC" w:rsidRDefault="006A38DE" w:rsidP="006A38DE">
            <w:pPr>
              <w:spacing w:before="3" w:after="0" w:line="240" w:lineRule="auto"/>
              <w:ind w:left="376" w:right="190" w:firstLine="59"/>
              <w:jc w:val="center"/>
              <w:rPr>
                <w:rFonts w:ascii="Times New Roman" w:hAnsi="Times New Roman" w:cs="Times New Roman"/>
                <w:sz w:val="24"/>
                <w:szCs w:val="24"/>
              </w:rPr>
            </w:pPr>
            <w:r w:rsidRPr="00C51FFC">
              <w:rPr>
                <w:rFonts w:ascii="Times New Roman" w:hAnsi="Times New Roman" w:cs="Times New Roman"/>
                <w:color w:val="534540"/>
                <w:w w:val="85"/>
                <w:sz w:val="24"/>
                <w:szCs w:val="24"/>
              </w:rPr>
              <w:t>к активной вербовке российских граждан, созданию своих законспирированных ячеек</w:t>
            </w:r>
            <w:proofErr w:type="gramStart"/>
            <w:r w:rsidRPr="00C51FFC">
              <w:rPr>
                <w:rFonts w:ascii="Times New Roman" w:hAnsi="Times New Roman" w:cs="Times New Roman"/>
                <w:color w:val="534540"/>
                <w:w w:val="85"/>
                <w:sz w:val="24"/>
                <w:szCs w:val="24"/>
              </w:rPr>
              <w:t xml:space="preserve"> ,</w:t>
            </w:r>
            <w:proofErr w:type="gramEnd"/>
            <w:r w:rsidRPr="00C51FFC">
              <w:rPr>
                <w:rFonts w:ascii="Times New Roman" w:hAnsi="Times New Roman" w:cs="Times New Roman"/>
                <w:color w:val="534540"/>
                <w:w w:val="85"/>
                <w:sz w:val="24"/>
                <w:szCs w:val="24"/>
              </w:rPr>
              <w:t xml:space="preserve"> </w:t>
            </w:r>
            <w:r w:rsidRPr="00C51FFC">
              <w:rPr>
                <w:rFonts w:ascii="Times New Roman" w:hAnsi="Times New Roman" w:cs="Times New Roman"/>
                <w:color w:val="534540"/>
                <w:w w:val="80"/>
                <w:sz w:val="24"/>
                <w:szCs w:val="24"/>
              </w:rPr>
              <w:t xml:space="preserve">вовлечению в эту противоправную деятельность </w:t>
            </w:r>
            <w:r w:rsidRPr="00C51FFC">
              <w:rPr>
                <w:rFonts w:ascii="Times New Roman" w:hAnsi="Times New Roman" w:cs="Times New Roman"/>
                <w:color w:val="534540"/>
                <w:w w:val="85"/>
                <w:sz w:val="24"/>
                <w:szCs w:val="24"/>
              </w:rPr>
              <w:t>как можно больше российской молодежи.</w:t>
            </w:r>
          </w:p>
          <w:p w:rsidR="006A38DE" w:rsidRPr="00C51FFC" w:rsidRDefault="006A38DE" w:rsidP="006A38DE">
            <w:pPr>
              <w:spacing w:before="39" w:after="0" w:line="240" w:lineRule="auto"/>
              <w:ind w:left="880" w:right="637"/>
              <w:jc w:val="center"/>
              <w:rPr>
                <w:rFonts w:ascii="Times New Roman" w:hAnsi="Times New Roman" w:cs="Times New Roman"/>
                <w:b/>
                <w:sz w:val="24"/>
                <w:szCs w:val="24"/>
              </w:rPr>
            </w:pPr>
            <w:r w:rsidRPr="00C51FFC">
              <w:rPr>
                <w:rFonts w:ascii="Times New Roman" w:hAnsi="Times New Roman" w:cs="Times New Roman"/>
                <w:b/>
                <w:color w:val="534540"/>
                <w:w w:val="115"/>
                <w:sz w:val="24"/>
                <w:szCs w:val="24"/>
              </w:rPr>
              <w:t xml:space="preserve">НЕ СТАНЬТЕ ЖЕРТВОЙ </w:t>
            </w:r>
            <w:r w:rsidRPr="00C51FFC">
              <w:rPr>
                <w:rFonts w:ascii="Times New Roman" w:hAnsi="Times New Roman" w:cs="Times New Roman"/>
                <w:b/>
                <w:color w:val="534540"/>
                <w:spacing w:val="-2"/>
                <w:w w:val="115"/>
                <w:sz w:val="24"/>
                <w:szCs w:val="24"/>
              </w:rPr>
              <w:t>ВЕРБОВЩИКА!</w:t>
            </w:r>
          </w:p>
          <w:p w:rsidR="006A38DE" w:rsidRPr="00C51FFC" w:rsidRDefault="006A38DE" w:rsidP="006A38DE">
            <w:pPr>
              <w:spacing w:before="36" w:after="0" w:line="240" w:lineRule="auto"/>
              <w:ind w:left="547" w:right="482"/>
              <w:jc w:val="center"/>
              <w:rPr>
                <w:rFonts w:ascii="Times New Roman" w:hAnsi="Times New Roman" w:cs="Times New Roman"/>
                <w:b/>
                <w:sz w:val="24"/>
                <w:szCs w:val="24"/>
              </w:rPr>
            </w:pPr>
            <w:r w:rsidRPr="00C51FFC">
              <w:rPr>
                <w:rFonts w:ascii="Times New Roman" w:hAnsi="Times New Roman" w:cs="Times New Roman"/>
                <w:b/>
                <w:color w:val="3C2E2A"/>
                <w:spacing w:val="-2"/>
                <w:w w:val="80"/>
                <w:sz w:val="24"/>
                <w:szCs w:val="24"/>
              </w:rPr>
              <w:t>Вспомните</w:t>
            </w:r>
            <w:r w:rsidRPr="00C51FFC">
              <w:rPr>
                <w:rFonts w:ascii="Times New Roman" w:hAnsi="Times New Roman" w:cs="Times New Roman"/>
                <w:b/>
                <w:color w:val="3C2E2A"/>
                <w:spacing w:val="-16"/>
                <w:sz w:val="24"/>
                <w:szCs w:val="24"/>
              </w:rPr>
              <w:t xml:space="preserve"> </w:t>
            </w:r>
            <w:r w:rsidRPr="00C51FFC">
              <w:rPr>
                <w:rFonts w:ascii="Times New Roman" w:hAnsi="Times New Roman" w:cs="Times New Roman"/>
                <w:b/>
                <w:color w:val="3C2E2A"/>
                <w:spacing w:val="-2"/>
                <w:w w:val="80"/>
                <w:sz w:val="24"/>
                <w:szCs w:val="24"/>
              </w:rPr>
              <w:t>людей,</w:t>
            </w:r>
            <w:r w:rsidRPr="00C51FFC">
              <w:rPr>
                <w:rFonts w:ascii="Times New Roman" w:hAnsi="Times New Roman" w:cs="Times New Roman"/>
                <w:b/>
                <w:color w:val="3C2E2A"/>
                <w:spacing w:val="-16"/>
                <w:sz w:val="24"/>
                <w:szCs w:val="24"/>
              </w:rPr>
              <w:t xml:space="preserve"> </w:t>
            </w:r>
            <w:r w:rsidRPr="00C51FFC">
              <w:rPr>
                <w:rFonts w:ascii="Times New Roman" w:hAnsi="Times New Roman" w:cs="Times New Roman"/>
                <w:b/>
                <w:color w:val="3C2E2A"/>
                <w:spacing w:val="-2"/>
                <w:w w:val="80"/>
                <w:sz w:val="24"/>
                <w:szCs w:val="24"/>
              </w:rPr>
              <w:t>с</w:t>
            </w:r>
            <w:r w:rsidRPr="00C51FFC">
              <w:rPr>
                <w:rFonts w:ascii="Times New Roman" w:hAnsi="Times New Roman" w:cs="Times New Roman"/>
                <w:b/>
                <w:color w:val="3C2E2A"/>
                <w:spacing w:val="-16"/>
                <w:sz w:val="24"/>
                <w:szCs w:val="24"/>
              </w:rPr>
              <w:t xml:space="preserve"> </w:t>
            </w:r>
            <w:r w:rsidRPr="00C51FFC">
              <w:rPr>
                <w:rFonts w:ascii="Times New Roman" w:hAnsi="Times New Roman" w:cs="Times New Roman"/>
                <w:b/>
                <w:color w:val="3C2E2A"/>
                <w:spacing w:val="-2"/>
                <w:w w:val="80"/>
                <w:sz w:val="24"/>
                <w:szCs w:val="24"/>
              </w:rPr>
              <w:t xml:space="preserve">которыми Вы </w:t>
            </w:r>
            <w:r w:rsidRPr="00C51FFC">
              <w:rPr>
                <w:rFonts w:ascii="Times New Roman" w:hAnsi="Times New Roman" w:cs="Times New Roman"/>
                <w:b/>
                <w:color w:val="3C2E2A"/>
                <w:w w:val="85"/>
                <w:sz w:val="24"/>
                <w:szCs w:val="24"/>
              </w:rPr>
              <w:t>недавно</w:t>
            </w:r>
            <w:r w:rsidRPr="00C51FFC">
              <w:rPr>
                <w:rFonts w:ascii="Times New Roman" w:hAnsi="Times New Roman" w:cs="Times New Roman"/>
                <w:b/>
                <w:color w:val="3C2E2A"/>
                <w:spacing w:val="-8"/>
                <w:w w:val="85"/>
                <w:sz w:val="24"/>
                <w:szCs w:val="24"/>
              </w:rPr>
              <w:t xml:space="preserve"> </w:t>
            </w:r>
            <w:r w:rsidRPr="00C51FFC">
              <w:rPr>
                <w:rFonts w:ascii="Times New Roman" w:hAnsi="Times New Roman" w:cs="Times New Roman"/>
                <w:b/>
                <w:color w:val="3C2E2A"/>
                <w:w w:val="85"/>
                <w:sz w:val="24"/>
                <w:szCs w:val="24"/>
              </w:rPr>
              <w:t>познакомились</w:t>
            </w:r>
          </w:p>
          <w:p w:rsidR="006A38DE" w:rsidRPr="00C51FFC" w:rsidRDefault="006A38DE" w:rsidP="006A38DE">
            <w:pPr>
              <w:spacing w:after="0" w:line="240" w:lineRule="auto"/>
              <w:ind w:left="129" w:right="66"/>
              <w:jc w:val="center"/>
              <w:rPr>
                <w:rFonts w:ascii="Times New Roman" w:hAnsi="Times New Roman" w:cs="Times New Roman"/>
                <w:b/>
                <w:sz w:val="24"/>
                <w:szCs w:val="24"/>
              </w:rPr>
            </w:pPr>
            <w:r w:rsidRPr="00C51FFC">
              <w:rPr>
                <w:rFonts w:ascii="Times New Roman" w:hAnsi="Times New Roman" w:cs="Times New Roman"/>
                <w:b/>
                <w:color w:val="3C2E2A"/>
                <w:w w:val="75"/>
                <w:sz w:val="24"/>
                <w:szCs w:val="24"/>
              </w:rPr>
              <w:t>-</w:t>
            </w:r>
            <w:r w:rsidRPr="00C51FFC">
              <w:rPr>
                <w:rFonts w:ascii="Times New Roman" w:hAnsi="Times New Roman" w:cs="Times New Roman"/>
                <w:b/>
                <w:color w:val="3C2E2A"/>
                <w:spacing w:val="8"/>
                <w:sz w:val="24"/>
                <w:szCs w:val="24"/>
              </w:rPr>
              <w:t xml:space="preserve"> </w:t>
            </w:r>
            <w:r w:rsidRPr="00C51FFC">
              <w:rPr>
                <w:rFonts w:ascii="Times New Roman" w:hAnsi="Times New Roman" w:cs="Times New Roman"/>
                <w:b/>
                <w:color w:val="3C2E2A"/>
                <w:w w:val="75"/>
                <w:sz w:val="24"/>
                <w:szCs w:val="24"/>
              </w:rPr>
              <w:t>вербовщик</w:t>
            </w:r>
            <w:r w:rsidRPr="00C51FFC">
              <w:rPr>
                <w:rFonts w:ascii="Times New Roman" w:hAnsi="Times New Roman" w:cs="Times New Roman"/>
                <w:b/>
                <w:color w:val="3C2E2A"/>
                <w:spacing w:val="8"/>
                <w:sz w:val="24"/>
                <w:szCs w:val="24"/>
              </w:rPr>
              <w:t xml:space="preserve"> </w:t>
            </w:r>
            <w:r w:rsidRPr="00C51FFC">
              <w:rPr>
                <w:rFonts w:ascii="Times New Roman" w:hAnsi="Times New Roman" w:cs="Times New Roman"/>
                <w:b/>
                <w:color w:val="3C2E2A"/>
                <w:w w:val="75"/>
                <w:sz w:val="24"/>
                <w:szCs w:val="24"/>
              </w:rPr>
              <w:t>может</w:t>
            </w:r>
            <w:r w:rsidRPr="00C51FFC">
              <w:rPr>
                <w:rFonts w:ascii="Times New Roman" w:hAnsi="Times New Roman" w:cs="Times New Roman"/>
                <w:b/>
                <w:color w:val="3C2E2A"/>
                <w:spacing w:val="9"/>
                <w:sz w:val="24"/>
                <w:szCs w:val="24"/>
              </w:rPr>
              <w:t xml:space="preserve"> </w:t>
            </w:r>
            <w:r w:rsidRPr="00C51FFC">
              <w:rPr>
                <w:rFonts w:ascii="Times New Roman" w:hAnsi="Times New Roman" w:cs="Times New Roman"/>
                <w:b/>
                <w:color w:val="3C2E2A"/>
                <w:w w:val="75"/>
                <w:sz w:val="24"/>
                <w:szCs w:val="24"/>
              </w:rPr>
              <w:t>быть</w:t>
            </w:r>
            <w:r w:rsidRPr="00C51FFC">
              <w:rPr>
                <w:rFonts w:ascii="Times New Roman" w:hAnsi="Times New Roman" w:cs="Times New Roman"/>
                <w:b/>
                <w:color w:val="3C2E2A"/>
                <w:spacing w:val="8"/>
                <w:sz w:val="24"/>
                <w:szCs w:val="24"/>
              </w:rPr>
              <w:t xml:space="preserve"> </w:t>
            </w:r>
            <w:r w:rsidRPr="00C51FFC">
              <w:rPr>
                <w:rFonts w:ascii="Times New Roman" w:hAnsi="Times New Roman" w:cs="Times New Roman"/>
                <w:b/>
                <w:color w:val="3C2E2A"/>
                <w:w w:val="75"/>
                <w:sz w:val="24"/>
                <w:szCs w:val="24"/>
              </w:rPr>
              <w:t>уже</w:t>
            </w:r>
            <w:r w:rsidRPr="00C51FFC">
              <w:rPr>
                <w:rFonts w:ascii="Times New Roman" w:hAnsi="Times New Roman" w:cs="Times New Roman"/>
                <w:b/>
                <w:color w:val="3C2E2A"/>
                <w:spacing w:val="8"/>
                <w:sz w:val="24"/>
                <w:szCs w:val="24"/>
              </w:rPr>
              <w:t xml:space="preserve"> </w:t>
            </w:r>
            <w:r w:rsidRPr="00C51FFC">
              <w:rPr>
                <w:rFonts w:ascii="Times New Roman" w:hAnsi="Times New Roman" w:cs="Times New Roman"/>
                <w:b/>
                <w:color w:val="3C2E2A"/>
                <w:w w:val="75"/>
                <w:sz w:val="24"/>
                <w:szCs w:val="24"/>
              </w:rPr>
              <w:t>вошел</w:t>
            </w:r>
            <w:r w:rsidRPr="00C51FFC">
              <w:rPr>
                <w:rFonts w:ascii="Times New Roman" w:hAnsi="Times New Roman" w:cs="Times New Roman"/>
                <w:b/>
                <w:color w:val="3C2E2A"/>
                <w:spacing w:val="9"/>
                <w:sz w:val="24"/>
                <w:szCs w:val="24"/>
              </w:rPr>
              <w:t xml:space="preserve"> </w:t>
            </w:r>
            <w:r w:rsidRPr="00C51FFC">
              <w:rPr>
                <w:rFonts w:ascii="Times New Roman" w:hAnsi="Times New Roman" w:cs="Times New Roman"/>
                <w:b/>
                <w:color w:val="3C2E2A"/>
                <w:w w:val="75"/>
                <w:sz w:val="24"/>
                <w:szCs w:val="24"/>
              </w:rPr>
              <w:t>в</w:t>
            </w:r>
            <w:r w:rsidRPr="00C51FFC">
              <w:rPr>
                <w:rFonts w:ascii="Times New Roman" w:hAnsi="Times New Roman" w:cs="Times New Roman"/>
                <w:b/>
                <w:color w:val="3C2E2A"/>
                <w:spacing w:val="8"/>
                <w:sz w:val="24"/>
                <w:szCs w:val="24"/>
              </w:rPr>
              <w:t xml:space="preserve"> </w:t>
            </w:r>
            <w:r w:rsidRPr="00C51FFC">
              <w:rPr>
                <w:rFonts w:ascii="Times New Roman" w:hAnsi="Times New Roman" w:cs="Times New Roman"/>
                <w:b/>
                <w:color w:val="3C2E2A"/>
                <w:spacing w:val="-2"/>
                <w:w w:val="75"/>
                <w:sz w:val="24"/>
                <w:szCs w:val="24"/>
              </w:rPr>
              <w:t>доверие.</w:t>
            </w:r>
          </w:p>
          <w:p w:rsidR="006A38DE" w:rsidRPr="00C51FFC" w:rsidRDefault="006A38DE" w:rsidP="006A38DE">
            <w:pPr>
              <w:spacing w:before="229" w:after="0" w:line="240" w:lineRule="auto"/>
              <w:ind w:left="547" w:right="546"/>
              <w:jc w:val="center"/>
              <w:rPr>
                <w:rFonts w:ascii="Times New Roman" w:hAnsi="Times New Roman" w:cs="Times New Roman"/>
                <w:b/>
                <w:sz w:val="24"/>
                <w:szCs w:val="24"/>
              </w:rPr>
            </w:pPr>
            <w:r w:rsidRPr="00C51FFC">
              <w:rPr>
                <w:rFonts w:ascii="Times New Roman" w:hAnsi="Times New Roman" w:cs="Times New Roman"/>
                <w:b/>
                <w:color w:val="3C2E2A"/>
                <w:w w:val="75"/>
                <w:sz w:val="24"/>
                <w:szCs w:val="24"/>
              </w:rPr>
              <w:t>Если</w:t>
            </w:r>
            <w:r w:rsidRPr="00C51FFC">
              <w:rPr>
                <w:rFonts w:ascii="Times New Roman" w:hAnsi="Times New Roman" w:cs="Times New Roman"/>
                <w:b/>
                <w:color w:val="3C2E2A"/>
                <w:spacing w:val="12"/>
                <w:sz w:val="24"/>
                <w:szCs w:val="24"/>
              </w:rPr>
              <w:t xml:space="preserve"> </w:t>
            </w:r>
            <w:r w:rsidRPr="00C51FFC">
              <w:rPr>
                <w:rFonts w:ascii="Times New Roman" w:hAnsi="Times New Roman" w:cs="Times New Roman"/>
                <w:b/>
                <w:color w:val="3C2E2A"/>
                <w:w w:val="75"/>
                <w:sz w:val="24"/>
                <w:szCs w:val="24"/>
              </w:rPr>
              <w:t>Вам</w:t>
            </w:r>
            <w:r w:rsidRPr="00C51FFC">
              <w:rPr>
                <w:rFonts w:ascii="Times New Roman" w:hAnsi="Times New Roman" w:cs="Times New Roman"/>
                <w:b/>
                <w:color w:val="3C2E2A"/>
                <w:spacing w:val="12"/>
                <w:sz w:val="24"/>
                <w:szCs w:val="24"/>
              </w:rPr>
              <w:t xml:space="preserve"> </w:t>
            </w:r>
            <w:r w:rsidRPr="00C51FFC">
              <w:rPr>
                <w:rFonts w:ascii="Times New Roman" w:hAnsi="Times New Roman" w:cs="Times New Roman"/>
                <w:b/>
                <w:color w:val="3C2E2A"/>
                <w:w w:val="75"/>
                <w:sz w:val="24"/>
                <w:szCs w:val="24"/>
              </w:rPr>
              <w:t>предлагают</w:t>
            </w:r>
            <w:r w:rsidRPr="00C51FFC">
              <w:rPr>
                <w:rFonts w:ascii="Times New Roman" w:hAnsi="Times New Roman" w:cs="Times New Roman"/>
                <w:b/>
                <w:color w:val="3C2E2A"/>
                <w:spacing w:val="13"/>
                <w:sz w:val="24"/>
                <w:szCs w:val="24"/>
              </w:rPr>
              <w:t xml:space="preserve"> </w:t>
            </w:r>
            <w:r w:rsidRPr="00C51FFC">
              <w:rPr>
                <w:rFonts w:ascii="Times New Roman" w:hAnsi="Times New Roman" w:cs="Times New Roman"/>
                <w:b/>
                <w:color w:val="3C2E2A"/>
                <w:spacing w:val="-2"/>
                <w:w w:val="75"/>
                <w:sz w:val="24"/>
                <w:szCs w:val="24"/>
              </w:rPr>
              <w:t>подзаработать</w:t>
            </w:r>
          </w:p>
          <w:p w:rsidR="006A38DE" w:rsidRPr="00C51FFC" w:rsidRDefault="006A38DE" w:rsidP="006A38DE">
            <w:pPr>
              <w:spacing w:before="30" w:after="0" w:line="240" w:lineRule="auto"/>
              <w:ind w:left="358" w:right="293" w:hanging="1"/>
              <w:jc w:val="center"/>
              <w:rPr>
                <w:rFonts w:ascii="Times New Roman" w:hAnsi="Times New Roman" w:cs="Times New Roman"/>
                <w:b/>
                <w:sz w:val="24"/>
                <w:szCs w:val="24"/>
              </w:rPr>
            </w:pPr>
            <w:r w:rsidRPr="00C51FFC">
              <w:rPr>
                <w:rFonts w:ascii="Times New Roman" w:hAnsi="Times New Roman" w:cs="Times New Roman"/>
                <w:b/>
                <w:color w:val="3C2E2A"/>
                <w:w w:val="80"/>
                <w:sz w:val="24"/>
                <w:szCs w:val="24"/>
              </w:rPr>
              <w:t xml:space="preserve">на протестных акциях, совершить поджог - </w:t>
            </w:r>
            <w:r w:rsidRPr="00C51FFC">
              <w:rPr>
                <w:rFonts w:ascii="Times New Roman" w:hAnsi="Times New Roman" w:cs="Times New Roman"/>
                <w:b/>
                <w:color w:val="3C2E2A"/>
                <w:w w:val="75"/>
                <w:sz w:val="24"/>
                <w:szCs w:val="24"/>
              </w:rPr>
              <w:t>прекратите</w:t>
            </w:r>
            <w:r w:rsidRPr="00C51FFC">
              <w:rPr>
                <w:rFonts w:ascii="Times New Roman" w:hAnsi="Times New Roman" w:cs="Times New Roman"/>
                <w:b/>
                <w:color w:val="3C2E2A"/>
                <w:sz w:val="24"/>
                <w:szCs w:val="24"/>
              </w:rPr>
              <w:t xml:space="preserve"> </w:t>
            </w:r>
            <w:r w:rsidRPr="00C51FFC">
              <w:rPr>
                <w:rFonts w:ascii="Times New Roman" w:hAnsi="Times New Roman" w:cs="Times New Roman"/>
                <w:b/>
                <w:color w:val="3C2E2A"/>
                <w:w w:val="75"/>
                <w:sz w:val="24"/>
                <w:szCs w:val="24"/>
              </w:rPr>
              <w:t>общение</w:t>
            </w:r>
            <w:r w:rsidRPr="00C51FFC">
              <w:rPr>
                <w:rFonts w:ascii="Times New Roman" w:hAnsi="Times New Roman" w:cs="Times New Roman"/>
                <w:b/>
                <w:color w:val="3C2E2A"/>
                <w:sz w:val="24"/>
                <w:szCs w:val="24"/>
              </w:rPr>
              <w:t xml:space="preserve"> </w:t>
            </w:r>
            <w:r w:rsidRPr="00C51FFC">
              <w:rPr>
                <w:rFonts w:ascii="Times New Roman" w:hAnsi="Times New Roman" w:cs="Times New Roman"/>
                <w:b/>
                <w:color w:val="3C2E2A"/>
                <w:w w:val="75"/>
                <w:sz w:val="24"/>
                <w:szCs w:val="24"/>
              </w:rPr>
              <w:t>и сообщите</w:t>
            </w:r>
            <w:r w:rsidRPr="00C51FFC">
              <w:rPr>
                <w:rFonts w:ascii="Times New Roman" w:hAnsi="Times New Roman" w:cs="Times New Roman"/>
                <w:b/>
                <w:color w:val="3C2E2A"/>
                <w:sz w:val="24"/>
                <w:szCs w:val="24"/>
              </w:rPr>
              <w:t xml:space="preserve"> </w:t>
            </w:r>
            <w:r w:rsidRPr="00C51FFC">
              <w:rPr>
                <w:rFonts w:ascii="Times New Roman" w:hAnsi="Times New Roman" w:cs="Times New Roman"/>
                <w:b/>
                <w:color w:val="3C2E2A"/>
                <w:w w:val="75"/>
                <w:sz w:val="24"/>
                <w:szCs w:val="24"/>
              </w:rPr>
              <w:t>по</w:t>
            </w:r>
            <w:r w:rsidRPr="00C51FFC">
              <w:rPr>
                <w:rFonts w:ascii="Times New Roman" w:hAnsi="Times New Roman" w:cs="Times New Roman"/>
                <w:b/>
                <w:color w:val="3C2E2A"/>
                <w:sz w:val="24"/>
                <w:szCs w:val="24"/>
              </w:rPr>
              <w:t xml:space="preserve"> </w:t>
            </w:r>
            <w:r w:rsidRPr="00C51FFC">
              <w:rPr>
                <w:rFonts w:ascii="Times New Roman" w:hAnsi="Times New Roman" w:cs="Times New Roman"/>
                <w:b/>
                <w:color w:val="3C2E2A"/>
                <w:w w:val="75"/>
                <w:sz w:val="24"/>
                <w:szCs w:val="24"/>
              </w:rPr>
              <w:t xml:space="preserve">телефону </w:t>
            </w:r>
            <w:r w:rsidRPr="00C51FFC">
              <w:rPr>
                <w:rFonts w:ascii="Times New Roman" w:hAnsi="Times New Roman" w:cs="Times New Roman"/>
                <w:b/>
                <w:color w:val="3C2E2A"/>
                <w:w w:val="80"/>
                <w:sz w:val="24"/>
                <w:szCs w:val="24"/>
              </w:rPr>
              <w:t>доверия ФСБ России (указан на обороте).</w:t>
            </w:r>
          </w:p>
          <w:p w:rsidR="006A38DE" w:rsidRPr="00C51FFC" w:rsidRDefault="006A38DE" w:rsidP="006A38DE">
            <w:pPr>
              <w:spacing w:before="226" w:after="0" w:line="240" w:lineRule="auto"/>
              <w:ind w:left="129" w:right="65"/>
              <w:jc w:val="center"/>
              <w:rPr>
                <w:rFonts w:ascii="Times New Roman" w:hAnsi="Times New Roman" w:cs="Times New Roman"/>
                <w:b/>
                <w:sz w:val="24"/>
                <w:szCs w:val="24"/>
              </w:rPr>
            </w:pPr>
            <w:r w:rsidRPr="00C51FFC">
              <w:rPr>
                <w:rFonts w:ascii="Times New Roman" w:hAnsi="Times New Roman" w:cs="Times New Roman"/>
                <w:b/>
                <w:color w:val="3C2E2A"/>
                <w:w w:val="75"/>
                <w:sz w:val="24"/>
                <w:szCs w:val="24"/>
              </w:rPr>
              <w:t xml:space="preserve">Не переводите денежные средства по реквизитам, </w:t>
            </w:r>
            <w:r w:rsidRPr="00C51FFC">
              <w:rPr>
                <w:rFonts w:ascii="Times New Roman" w:hAnsi="Times New Roman" w:cs="Times New Roman"/>
                <w:b/>
                <w:color w:val="3C2E2A"/>
                <w:w w:val="80"/>
                <w:sz w:val="24"/>
                <w:szCs w:val="24"/>
              </w:rPr>
              <w:t>полученным от малознакомых людей, иначе Вы можете стать спонсором терроризма.</w:t>
            </w:r>
          </w:p>
          <w:p w:rsidR="006A38DE" w:rsidRPr="00C51FFC" w:rsidRDefault="006A38DE" w:rsidP="006A38DE">
            <w:pPr>
              <w:spacing w:before="225" w:after="0" w:line="240" w:lineRule="auto"/>
              <w:ind w:left="129" w:right="5"/>
              <w:jc w:val="center"/>
              <w:rPr>
                <w:rFonts w:ascii="Times New Roman" w:hAnsi="Times New Roman" w:cs="Times New Roman"/>
                <w:b/>
                <w:sz w:val="24"/>
                <w:szCs w:val="24"/>
              </w:rPr>
            </w:pPr>
            <w:proofErr w:type="gramStart"/>
            <w:r w:rsidRPr="00C51FFC">
              <w:rPr>
                <w:rFonts w:ascii="Times New Roman" w:hAnsi="Times New Roman" w:cs="Times New Roman"/>
                <w:b/>
                <w:color w:val="3C2E2A"/>
                <w:w w:val="75"/>
                <w:sz w:val="24"/>
                <w:szCs w:val="24"/>
              </w:rPr>
              <w:t>Не</w:t>
            </w:r>
            <w:r w:rsidRPr="00C51FFC">
              <w:rPr>
                <w:rFonts w:ascii="Times New Roman" w:hAnsi="Times New Roman" w:cs="Times New Roman"/>
                <w:b/>
                <w:color w:val="3C2E2A"/>
                <w:spacing w:val="1"/>
                <w:sz w:val="24"/>
                <w:szCs w:val="24"/>
              </w:rPr>
              <w:t xml:space="preserve"> </w:t>
            </w:r>
            <w:r w:rsidRPr="00C51FFC">
              <w:rPr>
                <w:rFonts w:ascii="Times New Roman" w:hAnsi="Times New Roman" w:cs="Times New Roman"/>
                <w:b/>
                <w:color w:val="3C2E2A"/>
                <w:w w:val="75"/>
                <w:sz w:val="24"/>
                <w:szCs w:val="24"/>
              </w:rPr>
              <w:t>добавляй</w:t>
            </w:r>
            <w:r w:rsidRPr="00C51FFC">
              <w:rPr>
                <w:rFonts w:ascii="Times New Roman" w:hAnsi="Times New Roman" w:cs="Times New Roman"/>
                <w:b/>
                <w:color w:val="3C2E2A"/>
                <w:sz w:val="24"/>
                <w:szCs w:val="24"/>
              </w:rPr>
              <w:t xml:space="preserve"> </w:t>
            </w:r>
            <w:r w:rsidRPr="00C51FFC">
              <w:rPr>
                <w:rFonts w:ascii="Times New Roman" w:hAnsi="Times New Roman" w:cs="Times New Roman"/>
                <w:b/>
                <w:color w:val="3C2E2A"/>
                <w:w w:val="75"/>
                <w:sz w:val="24"/>
                <w:szCs w:val="24"/>
              </w:rPr>
              <w:t>чужих</w:t>
            </w:r>
            <w:r w:rsidRPr="00C51FFC">
              <w:rPr>
                <w:rFonts w:ascii="Times New Roman" w:hAnsi="Times New Roman" w:cs="Times New Roman"/>
                <w:b/>
                <w:color w:val="3C2E2A"/>
                <w:spacing w:val="2"/>
                <w:sz w:val="24"/>
                <w:szCs w:val="24"/>
              </w:rPr>
              <w:t xml:space="preserve"> </w:t>
            </w:r>
            <w:r w:rsidRPr="00C51FFC">
              <w:rPr>
                <w:rFonts w:ascii="Times New Roman" w:hAnsi="Times New Roman" w:cs="Times New Roman"/>
                <w:b/>
                <w:color w:val="3C2E2A"/>
                <w:w w:val="75"/>
                <w:sz w:val="24"/>
                <w:szCs w:val="24"/>
              </w:rPr>
              <w:t>в</w:t>
            </w:r>
            <w:r w:rsidRPr="00C51FFC">
              <w:rPr>
                <w:rFonts w:ascii="Times New Roman" w:hAnsi="Times New Roman" w:cs="Times New Roman"/>
                <w:b/>
                <w:color w:val="3C2E2A"/>
                <w:spacing w:val="1"/>
                <w:sz w:val="24"/>
                <w:szCs w:val="24"/>
              </w:rPr>
              <w:t xml:space="preserve"> </w:t>
            </w:r>
            <w:r w:rsidRPr="00C51FFC">
              <w:rPr>
                <w:rFonts w:ascii="Times New Roman" w:hAnsi="Times New Roman" w:cs="Times New Roman"/>
                <w:b/>
                <w:color w:val="3C2E2A"/>
                <w:w w:val="75"/>
                <w:sz w:val="24"/>
                <w:szCs w:val="24"/>
              </w:rPr>
              <w:t>друзья</w:t>
            </w:r>
            <w:r w:rsidRPr="00C51FFC">
              <w:rPr>
                <w:rFonts w:ascii="Times New Roman" w:hAnsi="Times New Roman" w:cs="Times New Roman"/>
                <w:b/>
                <w:color w:val="3C2E2A"/>
                <w:spacing w:val="2"/>
                <w:sz w:val="24"/>
                <w:szCs w:val="24"/>
              </w:rPr>
              <w:t xml:space="preserve"> </w:t>
            </w:r>
            <w:r w:rsidRPr="00C51FFC">
              <w:rPr>
                <w:rFonts w:ascii="Times New Roman" w:hAnsi="Times New Roman" w:cs="Times New Roman"/>
                <w:b/>
                <w:color w:val="3C2E2A"/>
                <w:w w:val="75"/>
                <w:sz w:val="24"/>
                <w:szCs w:val="24"/>
              </w:rPr>
              <w:t>в</w:t>
            </w:r>
            <w:r w:rsidRPr="00C51FFC">
              <w:rPr>
                <w:rFonts w:ascii="Times New Roman" w:hAnsi="Times New Roman" w:cs="Times New Roman"/>
                <w:b/>
                <w:color w:val="3C2E2A"/>
                <w:spacing w:val="1"/>
                <w:sz w:val="24"/>
                <w:szCs w:val="24"/>
              </w:rPr>
              <w:t xml:space="preserve"> </w:t>
            </w:r>
            <w:r w:rsidRPr="00C51FFC">
              <w:rPr>
                <w:rFonts w:ascii="Times New Roman" w:hAnsi="Times New Roman" w:cs="Times New Roman"/>
                <w:b/>
                <w:color w:val="3C2E2A"/>
                <w:w w:val="75"/>
                <w:sz w:val="24"/>
                <w:szCs w:val="24"/>
              </w:rPr>
              <w:t>социальных</w:t>
            </w:r>
            <w:r w:rsidRPr="00C51FFC">
              <w:rPr>
                <w:rFonts w:ascii="Times New Roman" w:hAnsi="Times New Roman" w:cs="Times New Roman"/>
                <w:b/>
                <w:color w:val="3C2E2A"/>
                <w:spacing w:val="2"/>
                <w:sz w:val="24"/>
                <w:szCs w:val="24"/>
              </w:rPr>
              <w:t xml:space="preserve"> </w:t>
            </w:r>
            <w:r w:rsidRPr="00C51FFC">
              <w:rPr>
                <w:rFonts w:ascii="Times New Roman" w:hAnsi="Times New Roman" w:cs="Times New Roman"/>
                <w:b/>
                <w:color w:val="3C2E2A"/>
                <w:spacing w:val="-2"/>
                <w:w w:val="75"/>
                <w:sz w:val="24"/>
                <w:szCs w:val="24"/>
              </w:rPr>
              <w:t>сетях.</w:t>
            </w:r>
            <w:proofErr w:type="gramEnd"/>
          </w:p>
          <w:p w:rsidR="006A38DE" w:rsidRPr="00C51FFC" w:rsidRDefault="006A38DE" w:rsidP="006A38DE">
            <w:pPr>
              <w:spacing w:before="282" w:after="0" w:line="240" w:lineRule="auto"/>
              <w:ind w:left="343" w:right="339"/>
              <w:jc w:val="center"/>
              <w:rPr>
                <w:rFonts w:ascii="Times New Roman" w:hAnsi="Times New Roman" w:cs="Times New Roman"/>
                <w:b/>
                <w:sz w:val="24"/>
                <w:szCs w:val="24"/>
              </w:rPr>
            </w:pPr>
            <w:r w:rsidRPr="00C51FFC">
              <w:rPr>
                <w:rFonts w:ascii="Times New Roman" w:hAnsi="Times New Roman" w:cs="Times New Roman"/>
                <w:b/>
                <w:color w:val="3C2E2A"/>
                <w:w w:val="75"/>
                <w:sz w:val="24"/>
                <w:szCs w:val="24"/>
              </w:rPr>
              <w:t>Интересуйтесь</w:t>
            </w:r>
            <w:r w:rsidRPr="00C51FFC">
              <w:rPr>
                <w:rFonts w:ascii="Times New Roman" w:hAnsi="Times New Roman" w:cs="Times New Roman"/>
                <w:b/>
                <w:color w:val="3C2E2A"/>
                <w:sz w:val="24"/>
                <w:szCs w:val="24"/>
              </w:rPr>
              <w:t xml:space="preserve"> </w:t>
            </w:r>
            <w:r w:rsidRPr="00C51FFC">
              <w:rPr>
                <w:rFonts w:ascii="Times New Roman" w:hAnsi="Times New Roman" w:cs="Times New Roman"/>
                <w:b/>
                <w:color w:val="3C2E2A"/>
                <w:w w:val="75"/>
                <w:sz w:val="24"/>
                <w:szCs w:val="24"/>
              </w:rPr>
              <w:t>кругом общения</w:t>
            </w:r>
            <w:r w:rsidRPr="00C51FFC">
              <w:rPr>
                <w:rFonts w:ascii="Times New Roman" w:hAnsi="Times New Roman" w:cs="Times New Roman"/>
                <w:b/>
                <w:color w:val="3C2E2A"/>
                <w:sz w:val="24"/>
                <w:szCs w:val="24"/>
              </w:rPr>
              <w:t xml:space="preserve"> </w:t>
            </w:r>
            <w:r w:rsidRPr="00C51FFC">
              <w:rPr>
                <w:rFonts w:ascii="Times New Roman" w:hAnsi="Times New Roman" w:cs="Times New Roman"/>
                <w:b/>
                <w:color w:val="3C2E2A"/>
                <w:w w:val="75"/>
                <w:sz w:val="24"/>
                <w:szCs w:val="24"/>
              </w:rPr>
              <w:t>своих</w:t>
            </w:r>
            <w:r w:rsidRPr="00C51FFC">
              <w:rPr>
                <w:rFonts w:ascii="Times New Roman" w:hAnsi="Times New Roman" w:cs="Times New Roman"/>
                <w:b/>
                <w:color w:val="3C2E2A"/>
                <w:sz w:val="24"/>
                <w:szCs w:val="24"/>
              </w:rPr>
              <w:t xml:space="preserve"> </w:t>
            </w:r>
            <w:proofErr w:type="gramStart"/>
            <w:r w:rsidRPr="00C51FFC">
              <w:rPr>
                <w:rFonts w:ascii="Times New Roman" w:hAnsi="Times New Roman" w:cs="Times New Roman"/>
                <w:b/>
                <w:color w:val="3C2E2A"/>
                <w:w w:val="75"/>
                <w:sz w:val="24"/>
                <w:szCs w:val="24"/>
              </w:rPr>
              <w:t>родных</w:t>
            </w:r>
            <w:proofErr w:type="gramEnd"/>
            <w:r w:rsidRPr="00C51FFC">
              <w:rPr>
                <w:rFonts w:ascii="Times New Roman" w:hAnsi="Times New Roman" w:cs="Times New Roman"/>
                <w:b/>
                <w:color w:val="3C2E2A"/>
                <w:sz w:val="24"/>
                <w:szCs w:val="24"/>
              </w:rPr>
              <w:t xml:space="preserve"> </w:t>
            </w:r>
            <w:r w:rsidRPr="00C51FFC">
              <w:rPr>
                <w:rFonts w:ascii="Times New Roman" w:hAnsi="Times New Roman" w:cs="Times New Roman"/>
                <w:b/>
                <w:color w:val="3C2E2A"/>
                <w:w w:val="80"/>
                <w:sz w:val="24"/>
                <w:szCs w:val="24"/>
              </w:rPr>
              <w:t xml:space="preserve">и близких: </w:t>
            </w:r>
            <w:proofErr w:type="gramStart"/>
            <w:r w:rsidRPr="00C51FFC">
              <w:rPr>
                <w:rFonts w:ascii="Times New Roman" w:hAnsi="Times New Roman" w:cs="Times New Roman"/>
                <w:b/>
                <w:color w:val="3C2E2A"/>
                <w:w w:val="80"/>
                <w:sz w:val="24"/>
                <w:szCs w:val="24"/>
              </w:rPr>
              <w:t>какие</w:t>
            </w:r>
            <w:proofErr w:type="gramEnd"/>
            <w:r w:rsidRPr="00C51FFC">
              <w:rPr>
                <w:rFonts w:ascii="Times New Roman" w:hAnsi="Times New Roman" w:cs="Times New Roman"/>
                <w:b/>
                <w:color w:val="3C2E2A"/>
                <w:w w:val="80"/>
                <w:sz w:val="24"/>
                <w:szCs w:val="24"/>
              </w:rPr>
              <w:t xml:space="preserve"> сайты посещают, в каких группах состоят и с кем переписываются.</w:t>
            </w:r>
          </w:p>
          <w:p w:rsidR="006A38DE" w:rsidRPr="00C51FFC" w:rsidRDefault="006A38DE" w:rsidP="006A38DE">
            <w:pPr>
              <w:spacing w:before="160" w:after="0" w:line="240" w:lineRule="auto"/>
              <w:ind w:left="129"/>
              <w:jc w:val="center"/>
              <w:rPr>
                <w:rFonts w:ascii="Times New Roman" w:hAnsi="Times New Roman" w:cs="Times New Roman"/>
                <w:sz w:val="24"/>
                <w:szCs w:val="24"/>
              </w:rPr>
            </w:pPr>
            <w:r w:rsidRPr="00C51FFC">
              <w:rPr>
                <w:rFonts w:ascii="Times New Roman" w:hAnsi="Times New Roman" w:cs="Times New Roman"/>
                <w:color w:val="3C2E2A"/>
                <w:spacing w:val="-6"/>
                <w:w w:val="75"/>
                <w:sz w:val="24"/>
                <w:szCs w:val="24"/>
              </w:rPr>
              <w:t>НАЦИОНАЛЬНЫЙ</w:t>
            </w:r>
            <w:r w:rsidRPr="00C51FFC">
              <w:rPr>
                <w:rFonts w:ascii="Times New Roman" w:hAnsi="Times New Roman" w:cs="Times New Roman"/>
                <w:color w:val="3C2E2A"/>
                <w:spacing w:val="60"/>
                <w:sz w:val="24"/>
                <w:szCs w:val="24"/>
              </w:rPr>
              <w:t xml:space="preserve"> </w:t>
            </w:r>
            <w:r w:rsidRPr="00C51FFC">
              <w:rPr>
                <w:rFonts w:ascii="Times New Roman" w:hAnsi="Times New Roman" w:cs="Times New Roman"/>
                <w:color w:val="3C2E2A"/>
                <w:spacing w:val="-6"/>
                <w:w w:val="75"/>
                <w:sz w:val="24"/>
                <w:szCs w:val="24"/>
              </w:rPr>
              <w:t>АНТИТЕРРОРИСТИЧЕСКИЙ</w:t>
            </w:r>
            <w:r w:rsidRPr="00C51FFC">
              <w:rPr>
                <w:rFonts w:ascii="Times New Roman" w:hAnsi="Times New Roman" w:cs="Times New Roman"/>
                <w:color w:val="3C2E2A"/>
                <w:spacing w:val="12"/>
                <w:sz w:val="24"/>
                <w:szCs w:val="24"/>
              </w:rPr>
              <w:t xml:space="preserve"> </w:t>
            </w:r>
            <w:r w:rsidRPr="00C51FFC">
              <w:rPr>
                <w:rFonts w:ascii="Times New Roman" w:hAnsi="Times New Roman" w:cs="Times New Roman"/>
                <w:color w:val="3C2E2A"/>
                <w:spacing w:val="-6"/>
                <w:w w:val="75"/>
                <w:sz w:val="24"/>
                <w:szCs w:val="24"/>
              </w:rPr>
              <w:t>КОМИТЕТ:</w:t>
            </w:r>
          </w:p>
          <w:p w:rsidR="006A38DE" w:rsidRPr="00C51FFC" w:rsidRDefault="006A38DE" w:rsidP="006A38DE">
            <w:pPr>
              <w:spacing w:before="47" w:after="0" w:line="240" w:lineRule="auto"/>
              <w:ind w:left="118"/>
              <w:jc w:val="center"/>
              <w:rPr>
                <w:rFonts w:ascii="Times New Roman" w:hAnsi="Times New Roman" w:cs="Times New Roman"/>
                <w:sz w:val="24"/>
                <w:szCs w:val="24"/>
              </w:rPr>
            </w:pPr>
            <w:r w:rsidRPr="00C51FFC">
              <w:rPr>
                <w:rFonts w:ascii="Times New Roman" w:hAnsi="Times New Roman" w:cs="Times New Roman"/>
                <w:color w:val="3C2E2A"/>
                <w:spacing w:val="-6"/>
                <w:w w:val="80"/>
                <w:sz w:val="24"/>
                <w:szCs w:val="24"/>
              </w:rPr>
              <w:t>большинство</w:t>
            </w:r>
            <w:r w:rsidRPr="00C51FFC">
              <w:rPr>
                <w:rFonts w:ascii="Times New Roman" w:hAnsi="Times New Roman" w:cs="Times New Roman"/>
                <w:color w:val="3C2E2A"/>
                <w:spacing w:val="-19"/>
                <w:sz w:val="24"/>
                <w:szCs w:val="24"/>
              </w:rPr>
              <w:t xml:space="preserve"> </w:t>
            </w:r>
            <w:r w:rsidRPr="00C51FFC">
              <w:rPr>
                <w:rFonts w:ascii="Times New Roman" w:hAnsi="Times New Roman" w:cs="Times New Roman"/>
                <w:color w:val="3C2E2A"/>
                <w:spacing w:val="-6"/>
                <w:w w:val="80"/>
                <w:sz w:val="24"/>
                <w:szCs w:val="24"/>
              </w:rPr>
              <w:t>исполнителей</w:t>
            </w:r>
            <w:r w:rsidRPr="00C51FFC">
              <w:rPr>
                <w:rFonts w:ascii="Times New Roman" w:hAnsi="Times New Roman" w:cs="Times New Roman"/>
                <w:color w:val="3C2E2A"/>
                <w:spacing w:val="-19"/>
                <w:sz w:val="24"/>
                <w:szCs w:val="24"/>
              </w:rPr>
              <w:t xml:space="preserve"> </w:t>
            </w:r>
            <w:r w:rsidRPr="00C51FFC">
              <w:rPr>
                <w:rFonts w:ascii="Times New Roman" w:hAnsi="Times New Roman" w:cs="Times New Roman"/>
                <w:color w:val="3C2E2A"/>
                <w:spacing w:val="-6"/>
                <w:w w:val="80"/>
                <w:sz w:val="24"/>
                <w:szCs w:val="24"/>
              </w:rPr>
              <w:t>терактов</w:t>
            </w:r>
          </w:p>
          <w:p w:rsidR="006A38DE" w:rsidRPr="00C51FFC" w:rsidRDefault="006A38DE" w:rsidP="006A38DE">
            <w:pPr>
              <w:spacing w:before="82" w:after="0" w:line="240" w:lineRule="auto"/>
              <w:ind w:left="179"/>
              <w:jc w:val="center"/>
              <w:rPr>
                <w:rFonts w:ascii="Times New Roman" w:hAnsi="Times New Roman" w:cs="Times New Roman"/>
                <w:sz w:val="24"/>
                <w:szCs w:val="24"/>
              </w:rPr>
            </w:pPr>
            <w:r w:rsidRPr="00C51FFC">
              <w:rPr>
                <w:rFonts w:ascii="Times New Roman" w:hAnsi="Times New Roman" w:cs="Times New Roman"/>
                <w:color w:val="3C2E2A"/>
                <w:w w:val="80"/>
                <w:sz w:val="24"/>
                <w:szCs w:val="24"/>
              </w:rPr>
              <w:t>-</w:t>
            </w:r>
            <w:r w:rsidRPr="00C51FFC">
              <w:rPr>
                <w:rFonts w:ascii="Times New Roman" w:hAnsi="Times New Roman" w:cs="Times New Roman"/>
                <w:color w:val="3C2E2A"/>
                <w:spacing w:val="-17"/>
                <w:sz w:val="24"/>
                <w:szCs w:val="24"/>
              </w:rPr>
              <w:t xml:space="preserve"> </w:t>
            </w:r>
            <w:r w:rsidRPr="00C51FFC">
              <w:rPr>
                <w:rFonts w:ascii="Times New Roman" w:hAnsi="Times New Roman" w:cs="Times New Roman"/>
                <w:color w:val="3C2E2A"/>
                <w:w w:val="80"/>
                <w:sz w:val="24"/>
                <w:szCs w:val="24"/>
              </w:rPr>
              <w:t>это</w:t>
            </w:r>
            <w:r w:rsidRPr="00C51FFC">
              <w:rPr>
                <w:rFonts w:ascii="Times New Roman" w:hAnsi="Times New Roman" w:cs="Times New Roman"/>
                <w:color w:val="3C2E2A"/>
                <w:spacing w:val="-17"/>
                <w:sz w:val="24"/>
                <w:szCs w:val="24"/>
              </w:rPr>
              <w:t xml:space="preserve"> </w:t>
            </w:r>
            <w:r w:rsidRPr="00C51FFC">
              <w:rPr>
                <w:rFonts w:ascii="Times New Roman" w:hAnsi="Times New Roman" w:cs="Times New Roman"/>
                <w:color w:val="3C2E2A"/>
                <w:w w:val="80"/>
                <w:sz w:val="24"/>
                <w:szCs w:val="24"/>
              </w:rPr>
              <w:t>люди</w:t>
            </w:r>
            <w:r w:rsidRPr="00C51FFC">
              <w:rPr>
                <w:rFonts w:ascii="Times New Roman" w:hAnsi="Times New Roman" w:cs="Times New Roman"/>
                <w:color w:val="3C2E2A"/>
                <w:spacing w:val="-16"/>
                <w:sz w:val="24"/>
                <w:szCs w:val="24"/>
              </w:rPr>
              <w:t xml:space="preserve"> </w:t>
            </w:r>
            <w:r w:rsidRPr="00C51FFC">
              <w:rPr>
                <w:rFonts w:ascii="Times New Roman" w:hAnsi="Times New Roman" w:cs="Times New Roman"/>
                <w:color w:val="3C2E2A"/>
                <w:w w:val="80"/>
                <w:sz w:val="24"/>
                <w:szCs w:val="24"/>
              </w:rPr>
              <w:t>до</w:t>
            </w:r>
            <w:r w:rsidRPr="00C51FFC">
              <w:rPr>
                <w:rFonts w:ascii="Times New Roman" w:hAnsi="Times New Roman" w:cs="Times New Roman"/>
                <w:color w:val="3C2E2A"/>
                <w:spacing w:val="-17"/>
                <w:sz w:val="24"/>
                <w:szCs w:val="24"/>
              </w:rPr>
              <w:t xml:space="preserve"> </w:t>
            </w:r>
            <w:r w:rsidRPr="00C51FFC">
              <w:rPr>
                <w:rFonts w:ascii="Times New Roman" w:hAnsi="Times New Roman" w:cs="Times New Roman"/>
                <w:color w:val="3C2E2A"/>
                <w:w w:val="80"/>
                <w:sz w:val="24"/>
                <w:szCs w:val="24"/>
              </w:rPr>
              <w:t>35</w:t>
            </w:r>
            <w:r w:rsidRPr="00C51FFC">
              <w:rPr>
                <w:rFonts w:ascii="Times New Roman" w:hAnsi="Times New Roman" w:cs="Times New Roman"/>
                <w:color w:val="3C2E2A"/>
                <w:spacing w:val="-17"/>
                <w:sz w:val="24"/>
                <w:szCs w:val="24"/>
              </w:rPr>
              <w:t xml:space="preserve"> </w:t>
            </w:r>
            <w:r w:rsidRPr="00C51FFC">
              <w:rPr>
                <w:rFonts w:ascii="Times New Roman" w:hAnsi="Times New Roman" w:cs="Times New Roman"/>
                <w:color w:val="3C2E2A"/>
                <w:spacing w:val="-4"/>
                <w:w w:val="80"/>
                <w:sz w:val="24"/>
                <w:szCs w:val="24"/>
              </w:rPr>
              <w:t>лет.</w:t>
            </w:r>
          </w:p>
          <w:p w:rsidR="006A38DE" w:rsidRPr="00C51FFC" w:rsidRDefault="006A38DE" w:rsidP="006A38DE">
            <w:pPr>
              <w:spacing w:after="0" w:line="240" w:lineRule="auto"/>
              <w:rPr>
                <w:rFonts w:ascii="Times New Roman" w:hAnsi="Times New Roman" w:cs="Times New Roman"/>
                <w:color w:val="000000"/>
                <w:sz w:val="24"/>
                <w:szCs w:val="24"/>
              </w:rPr>
            </w:pPr>
          </w:p>
        </w:tc>
        <w:tc>
          <w:tcPr>
            <w:tcW w:w="3190" w:type="dxa"/>
          </w:tcPr>
          <w:p w:rsidR="006A38DE" w:rsidRPr="00C51FFC" w:rsidRDefault="006A38DE" w:rsidP="006A38DE">
            <w:pPr>
              <w:spacing w:before="525" w:after="0" w:line="240" w:lineRule="auto"/>
              <w:rPr>
                <w:rFonts w:ascii="Times New Roman" w:hAnsi="Times New Roman" w:cs="Times New Roman"/>
                <w:sz w:val="24"/>
                <w:szCs w:val="24"/>
              </w:rPr>
            </w:pPr>
          </w:p>
          <w:p w:rsidR="006A38DE" w:rsidRPr="00C51FFC" w:rsidRDefault="006A38DE" w:rsidP="006A38DE">
            <w:pPr>
              <w:spacing w:after="0" w:line="240" w:lineRule="auto"/>
              <w:ind w:left="388" w:right="248" w:firstLine="145"/>
              <w:jc w:val="center"/>
              <w:rPr>
                <w:rFonts w:ascii="Times New Roman" w:hAnsi="Times New Roman" w:cs="Times New Roman"/>
                <w:b/>
                <w:sz w:val="24"/>
                <w:szCs w:val="24"/>
              </w:rPr>
            </w:pPr>
            <w:r w:rsidRPr="00C51FFC">
              <w:rPr>
                <w:rFonts w:ascii="Times New Roman" w:hAnsi="Times New Roman" w:cs="Times New Roman"/>
                <w:b/>
                <w:color w:val="38322F"/>
                <w:spacing w:val="-2"/>
                <w:w w:val="85"/>
                <w:sz w:val="24"/>
                <w:szCs w:val="24"/>
              </w:rPr>
              <w:t xml:space="preserve">Уголовная </w:t>
            </w:r>
            <w:r w:rsidRPr="00C51FFC">
              <w:rPr>
                <w:rFonts w:ascii="Times New Roman" w:hAnsi="Times New Roman" w:cs="Times New Roman"/>
                <w:b/>
                <w:color w:val="38322F"/>
                <w:w w:val="75"/>
                <w:sz w:val="24"/>
                <w:szCs w:val="24"/>
              </w:rPr>
              <w:t>ответственность</w:t>
            </w:r>
            <w:proofErr w:type="gramStart"/>
            <w:r w:rsidRPr="00C51FFC">
              <w:rPr>
                <w:rFonts w:ascii="Times New Roman" w:hAnsi="Times New Roman" w:cs="Times New Roman"/>
                <w:b/>
                <w:color w:val="38322F"/>
                <w:sz w:val="24"/>
                <w:szCs w:val="24"/>
              </w:rPr>
              <w:t xml:space="preserve"> </w:t>
            </w:r>
            <w:r w:rsidRPr="00C51FFC">
              <w:rPr>
                <w:rFonts w:ascii="Times New Roman" w:hAnsi="Times New Roman" w:cs="Times New Roman"/>
                <w:b/>
                <w:color w:val="38322F"/>
                <w:w w:val="75"/>
                <w:sz w:val="24"/>
                <w:szCs w:val="24"/>
              </w:rPr>
              <w:t>:</w:t>
            </w:r>
            <w:proofErr w:type="gramEnd"/>
          </w:p>
          <w:p w:rsidR="006A38DE" w:rsidRPr="00C51FFC" w:rsidRDefault="006A38DE" w:rsidP="006A38DE">
            <w:pPr>
              <w:spacing w:before="332" w:after="0" w:line="240" w:lineRule="auto"/>
              <w:ind w:left="265"/>
              <w:rPr>
                <w:rFonts w:ascii="Times New Roman" w:hAnsi="Times New Roman" w:cs="Times New Roman"/>
                <w:sz w:val="24"/>
                <w:szCs w:val="24"/>
              </w:rPr>
            </w:pPr>
            <w:r w:rsidRPr="00C51FFC">
              <w:rPr>
                <w:rFonts w:ascii="Times New Roman" w:hAnsi="Times New Roman" w:cs="Times New Roman"/>
                <w:color w:val="534540"/>
                <w:w w:val="80"/>
                <w:sz w:val="24"/>
                <w:szCs w:val="24"/>
              </w:rPr>
              <w:t>–</w:t>
            </w:r>
            <w:r w:rsidRPr="00C51FFC">
              <w:rPr>
                <w:rFonts w:ascii="Times New Roman" w:hAnsi="Times New Roman" w:cs="Times New Roman"/>
                <w:color w:val="534540"/>
                <w:w w:val="80"/>
                <w:sz w:val="24"/>
                <w:szCs w:val="24"/>
                <w:u w:val="thick" w:color="534540"/>
              </w:rPr>
              <w:t>Террористический</w:t>
            </w:r>
            <w:r w:rsidRPr="00C51FFC">
              <w:rPr>
                <w:rFonts w:ascii="Times New Roman" w:hAnsi="Times New Roman" w:cs="Times New Roman"/>
                <w:color w:val="534540"/>
                <w:spacing w:val="-18"/>
                <w:sz w:val="24"/>
                <w:szCs w:val="24"/>
                <w:u w:val="thick" w:color="534540"/>
              </w:rPr>
              <w:t xml:space="preserve"> </w:t>
            </w:r>
            <w:r w:rsidRPr="00C51FFC">
              <w:rPr>
                <w:rFonts w:ascii="Times New Roman" w:hAnsi="Times New Roman" w:cs="Times New Roman"/>
                <w:color w:val="534540"/>
                <w:w w:val="80"/>
                <w:sz w:val="24"/>
                <w:szCs w:val="24"/>
                <w:u w:val="thick" w:color="534540"/>
              </w:rPr>
              <w:t>акт</w:t>
            </w:r>
            <w:r w:rsidRPr="00C51FFC">
              <w:rPr>
                <w:rFonts w:ascii="Times New Roman" w:hAnsi="Times New Roman" w:cs="Times New Roman"/>
                <w:color w:val="534540"/>
                <w:spacing w:val="-17"/>
                <w:sz w:val="24"/>
                <w:szCs w:val="24"/>
              </w:rPr>
              <w:t xml:space="preserve"> </w:t>
            </w:r>
            <w:r w:rsidRPr="00C51FFC">
              <w:rPr>
                <w:rFonts w:ascii="Times New Roman" w:hAnsi="Times New Roman" w:cs="Times New Roman"/>
                <w:color w:val="534540"/>
                <w:w w:val="80"/>
                <w:sz w:val="24"/>
                <w:szCs w:val="24"/>
              </w:rPr>
              <w:t>(ст.</w:t>
            </w:r>
            <w:r w:rsidRPr="00C51FFC">
              <w:rPr>
                <w:rFonts w:ascii="Times New Roman" w:hAnsi="Times New Roman" w:cs="Times New Roman"/>
                <w:color w:val="534540"/>
                <w:spacing w:val="-17"/>
                <w:sz w:val="24"/>
                <w:szCs w:val="24"/>
              </w:rPr>
              <w:t xml:space="preserve"> </w:t>
            </w:r>
            <w:r w:rsidRPr="00C51FFC">
              <w:rPr>
                <w:rFonts w:ascii="Times New Roman" w:hAnsi="Times New Roman" w:cs="Times New Roman"/>
                <w:color w:val="534540"/>
                <w:w w:val="80"/>
                <w:sz w:val="24"/>
                <w:szCs w:val="24"/>
              </w:rPr>
              <w:t>205</w:t>
            </w:r>
            <w:r w:rsidRPr="00C51FFC">
              <w:rPr>
                <w:rFonts w:ascii="Times New Roman" w:hAnsi="Times New Roman" w:cs="Times New Roman"/>
                <w:color w:val="534540"/>
                <w:spacing w:val="-18"/>
                <w:sz w:val="24"/>
                <w:szCs w:val="24"/>
              </w:rPr>
              <w:t xml:space="preserve"> </w:t>
            </w:r>
            <w:r w:rsidRPr="00C51FFC">
              <w:rPr>
                <w:rFonts w:ascii="Times New Roman" w:hAnsi="Times New Roman" w:cs="Times New Roman"/>
                <w:color w:val="534540"/>
                <w:w w:val="80"/>
                <w:sz w:val="24"/>
                <w:szCs w:val="24"/>
              </w:rPr>
              <w:t>УК</w:t>
            </w:r>
            <w:r w:rsidRPr="00C51FFC">
              <w:rPr>
                <w:rFonts w:ascii="Times New Roman" w:hAnsi="Times New Roman" w:cs="Times New Roman"/>
                <w:color w:val="534540"/>
                <w:spacing w:val="-17"/>
                <w:sz w:val="24"/>
                <w:szCs w:val="24"/>
              </w:rPr>
              <w:t xml:space="preserve"> </w:t>
            </w:r>
            <w:r w:rsidRPr="00C51FFC">
              <w:rPr>
                <w:rFonts w:ascii="Times New Roman" w:hAnsi="Times New Roman" w:cs="Times New Roman"/>
                <w:color w:val="534540"/>
                <w:spacing w:val="-4"/>
                <w:w w:val="80"/>
                <w:sz w:val="24"/>
                <w:szCs w:val="24"/>
              </w:rPr>
              <w:t>РФ).</w:t>
            </w:r>
          </w:p>
          <w:p w:rsidR="006A38DE" w:rsidRPr="00C51FFC" w:rsidRDefault="006A38DE" w:rsidP="006A38DE">
            <w:pPr>
              <w:spacing w:before="71" w:after="0" w:line="240" w:lineRule="auto"/>
              <w:ind w:left="265" w:right="203" w:firstLine="219"/>
              <w:rPr>
                <w:rFonts w:ascii="Times New Roman" w:hAnsi="Times New Roman" w:cs="Times New Roman"/>
                <w:sz w:val="24"/>
                <w:szCs w:val="24"/>
              </w:rPr>
            </w:pPr>
            <w:r w:rsidRPr="00C51FFC">
              <w:rPr>
                <w:rFonts w:ascii="Times New Roman" w:hAnsi="Times New Roman" w:cs="Times New Roman"/>
                <w:color w:val="534540"/>
                <w:w w:val="80"/>
                <w:sz w:val="24"/>
                <w:szCs w:val="24"/>
              </w:rPr>
              <w:t>-</w:t>
            </w:r>
            <w:r w:rsidRPr="00C51FFC">
              <w:rPr>
                <w:rFonts w:ascii="Times New Roman" w:hAnsi="Times New Roman" w:cs="Times New Roman"/>
                <w:color w:val="534540"/>
                <w:w w:val="80"/>
                <w:sz w:val="24"/>
                <w:szCs w:val="24"/>
                <w:u w:val="thick" w:color="534540"/>
              </w:rPr>
              <w:t>Склонение</w:t>
            </w:r>
            <w:r w:rsidRPr="00C51FFC">
              <w:rPr>
                <w:rFonts w:ascii="Times New Roman" w:hAnsi="Times New Roman" w:cs="Times New Roman"/>
                <w:color w:val="534540"/>
                <w:w w:val="80"/>
                <w:sz w:val="24"/>
                <w:szCs w:val="24"/>
              </w:rPr>
              <w:t xml:space="preserve">, </w:t>
            </w:r>
            <w:r w:rsidRPr="00C51FFC">
              <w:rPr>
                <w:rFonts w:ascii="Times New Roman" w:hAnsi="Times New Roman" w:cs="Times New Roman"/>
                <w:color w:val="534540"/>
                <w:w w:val="80"/>
                <w:sz w:val="24"/>
                <w:szCs w:val="24"/>
                <w:u w:val="thick" w:color="534540"/>
              </w:rPr>
              <w:t>вербовка</w:t>
            </w:r>
            <w:r w:rsidRPr="00C51FFC">
              <w:rPr>
                <w:rFonts w:ascii="Times New Roman" w:hAnsi="Times New Roman" w:cs="Times New Roman"/>
                <w:color w:val="534540"/>
                <w:w w:val="80"/>
                <w:sz w:val="24"/>
                <w:szCs w:val="24"/>
              </w:rPr>
              <w:t xml:space="preserve"> и </w:t>
            </w:r>
            <w:r w:rsidRPr="00C51FFC">
              <w:rPr>
                <w:rFonts w:ascii="Times New Roman" w:hAnsi="Times New Roman" w:cs="Times New Roman"/>
                <w:color w:val="534540"/>
                <w:w w:val="80"/>
                <w:sz w:val="24"/>
                <w:szCs w:val="24"/>
                <w:u w:val="thick" w:color="534540"/>
              </w:rPr>
              <w:t>вовлечение</w:t>
            </w:r>
            <w:r w:rsidRPr="00C51FFC">
              <w:rPr>
                <w:rFonts w:ascii="Times New Roman" w:hAnsi="Times New Roman" w:cs="Times New Roman"/>
                <w:color w:val="534540"/>
                <w:spacing w:val="40"/>
                <w:sz w:val="24"/>
                <w:szCs w:val="24"/>
              </w:rPr>
              <w:t xml:space="preserve"> </w:t>
            </w:r>
            <w:r w:rsidRPr="00C51FFC">
              <w:rPr>
                <w:rFonts w:ascii="Times New Roman" w:hAnsi="Times New Roman" w:cs="Times New Roman"/>
                <w:color w:val="534540"/>
                <w:w w:val="80"/>
                <w:sz w:val="24"/>
                <w:szCs w:val="24"/>
              </w:rPr>
              <w:t>в террористическую деятельность</w:t>
            </w:r>
            <w:r w:rsidRPr="00C51FFC">
              <w:rPr>
                <w:rFonts w:ascii="Times New Roman" w:hAnsi="Times New Roman" w:cs="Times New Roman"/>
                <w:color w:val="534540"/>
                <w:spacing w:val="40"/>
                <w:sz w:val="24"/>
                <w:szCs w:val="24"/>
              </w:rPr>
              <w:t xml:space="preserve"> </w:t>
            </w:r>
            <w:r w:rsidRPr="00C51FFC">
              <w:rPr>
                <w:rFonts w:ascii="Times New Roman" w:hAnsi="Times New Roman" w:cs="Times New Roman"/>
                <w:color w:val="534540"/>
                <w:w w:val="80"/>
                <w:sz w:val="24"/>
                <w:szCs w:val="24"/>
              </w:rPr>
              <w:t>или</w:t>
            </w:r>
          </w:p>
          <w:p w:rsidR="006A38DE" w:rsidRPr="00C51FFC" w:rsidRDefault="006A38DE" w:rsidP="006A38DE">
            <w:pPr>
              <w:spacing w:after="0" w:line="240" w:lineRule="auto"/>
              <w:ind w:left="530"/>
              <w:rPr>
                <w:rFonts w:ascii="Times New Roman" w:hAnsi="Times New Roman" w:cs="Times New Roman"/>
                <w:sz w:val="24"/>
                <w:szCs w:val="24"/>
              </w:rPr>
            </w:pPr>
            <w:r w:rsidRPr="00C51FFC">
              <w:rPr>
                <w:rFonts w:ascii="Times New Roman" w:hAnsi="Times New Roman" w:cs="Times New Roman"/>
                <w:color w:val="534540"/>
                <w:w w:val="75"/>
                <w:sz w:val="24"/>
                <w:szCs w:val="24"/>
              </w:rPr>
              <w:t>финансирование</w:t>
            </w:r>
            <w:r w:rsidRPr="00C51FFC">
              <w:rPr>
                <w:rFonts w:ascii="Times New Roman" w:hAnsi="Times New Roman" w:cs="Times New Roman"/>
                <w:color w:val="534540"/>
                <w:spacing w:val="52"/>
                <w:w w:val="150"/>
                <w:sz w:val="24"/>
                <w:szCs w:val="24"/>
              </w:rPr>
              <w:t xml:space="preserve"> </w:t>
            </w:r>
            <w:r w:rsidRPr="00C51FFC">
              <w:rPr>
                <w:rFonts w:ascii="Times New Roman" w:hAnsi="Times New Roman" w:cs="Times New Roman"/>
                <w:color w:val="534540"/>
                <w:w w:val="75"/>
                <w:sz w:val="24"/>
                <w:szCs w:val="24"/>
              </w:rPr>
              <w:t>(ст.</w:t>
            </w:r>
            <w:r w:rsidRPr="00C51FFC">
              <w:rPr>
                <w:rFonts w:ascii="Times New Roman" w:hAnsi="Times New Roman" w:cs="Times New Roman"/>
                <w:color w:val="534540"/>
                <w:spacing w:val="3"/>
                <w:sz w:val="24"/>
                <w:szCs w:val="24"/>
              </w:rPr>
              <w:t xml:space="preserve"> </w:t>
            </w:r>
            <w:r w:rsidRPr="00C51FFC">
              <w:rPr>
                <w:rFonts w:ascii="Times New Roman" w:hAnsi="Times New Roman" w:cs="Times New Roman"/>
                <w:color w:val="534540"/>
                <w:w w:val="75"/>
                <w:sz w:val="24"/>
                <w:szCs w:val="24"/>
              </w:rPr>
              <w:t>205.1</w:t>
            </w:r>
            <w:r w:rsidRPr="00C51FFC">
              <w:rPr>
                <w:rFonts w:ascii="Times New Roman" w:hAnsi="Times New Roman" w:cs="Times New Roman"/>
                <w:color w:val="534540"/>
                <w:spacing w:val="2"/>
                <w:sz w:val="24"/>
                <w:szCs w:val="24"/>
              </w:rPr>
              <w:t xml:space="preserve"> </w:t>
            </w:r>
            <w:r w:rsidRPr="00C51FFC">
              <w:rPr>
                <w:rFonts w:ascii="Times New Roman" w:hAnsi="Times New Roman" w:cs="Times New Roman"/>
                <w:color w:val="534540"/>
                <w:w w:val="75"/>
                <w:sz w:val="24"/>
                <w:szCs w:val="24"/>
              </w:rPr>
              <w:t>УК</w:t>
            </w:r>
            <w:r w:rsidRPr="00C51FFC">
              <w:rPr>
                <w:rFonts w:ascii="Times New Roman" w:hAnsi="Times New Roman" w:cs="Times New Roman"/>
                <w:color w:val="534540"/>
                <w:spacing w:val="3"/>
                <w:sz w:val="24"/>
                <w:szCs w:val="24"/>
              </w:rPr>
              <w:t xml:space="preserve"> </w:t>
            </w:r>
            <w:r w:rsidRPr="00C51FFC">
              <w:rPr>
                <w:rFonts w:ascii="Times New Roman" w:hAnsi="Times New Roman" w:cs="Times New Roman"/>
                <w:color w:val="534540"/>
                <w:spacing w:val="-4"/>
                <w:w w:val="75"/>
                <w:sz w:val="24"/>
                <w:szCs w:val="24"/>
              </w:rPr>
              <w:t>РФ).</w:t>
            </w:r>
          </w:p>
          <w:p w:rsidR="006A38DE" w:rsidRPr="00C51FFC" w:rsidRDefault="006A38DE" w:rsidP="006A38DE">
            <w:pPr>
              <w:spacing w:before="72" w:after="0" w:line="240" w:lineRule="auto"/>
              <w:ind w:left="102" w:right="56" w:firstLine="69"/>
              <w:jc w:val="center"/>
              <w:rPr>
                <w:rFonts w:ascii="Times New Roman" w:hAnsi="Times New Roman" w:cs="Times New Roman"/>
                <w:sz w:val="24"/>
                <w:szCs w:val="24"/>
              </w:rPr>
            </w:pPr>
            <w:r w:rsidRPr="00C51FFC">
              <w:rPr>
                <w:rFonts w:ascii="Times New Roman" w:hAnsi="Times New Roman" w:cs="Times New Roman"/>
                <w:color w:val="534540"/>
                <w:w w:val="85"/>
                <w:sz w:val="24"/>
                <w:szCs w:val="24"/>
              </w:rPr>
              <w:t>-Публичные</w:t>
            </w:r>
            <w:r w:rsidRPr="00C51FFC">
              <w:rPr>
                <w:rFonts w:ascii="Times New Roman" w:hAnsi="Times New Roman" w:cs="Times New Roman"/>
                <w:color w:val="534540"/>
                <w:spacing w:val="-10"/>
                <w:w w:val="85"/>
                <w:sz w:val="24"/>
                <w:szCs w:val="24"/>
              </w:rPr>
              <w:t xml:space="preserve"> </w:t>
            </w:r>
            <w:r w:rsidRPr="00C51FFC">
              <w:rPr>
                <w:rFonts w:ascii="Times New Roman" w:hAnsi="Times New Roman" w:cs="Times New Roman"/>
                <w:color w:val="534540"/>
                <w:w w:val="85"/>
                <w:sz w:val="24"/>
                <w:szCs w:val="24"/>
                <w:u w:val="thick" w:color="534540"/>
              </w:rPr>
              <w:t>призывы</w:t>
            </w:r>
            <w:r w:rsidRPr="00C51FFC">
              <w:rPr>
                <w:rFonts w:ascii="Times New Roman" w:hAnsi="Times New Roman" w:cs="Times New Roman"/>
                <w:color w:val="534540"/>
                <w:spacing w:val="-9"/>
                <w:w w:val="85"/>
                <w:sz w:val="24"/>
                <w:szCs w:val="24"/>
              </w:rPr>
              <w:t xml:space="preserve"> </w:t>
            </w:r>
            <w:r w:rsidRPr="00C51FFC">
              <w:rPr>
                <w:rFonts w:ascii="Times New Roman" w:hAnsi="Times New Roman" w:cs="Times New Roman"/>
                <w:color w:val="534540"/>
                <w:w w:val="85"/>
                <w:sz w:val="24"/>
                <w:szCs w:val="24"/>
              </w:rPr>
              <w:t>к</w:t>
            </w:r>
            <w:r w:rsidRPr="00C51FFC">
              <w:rPr>
                <w:rFonts w:ascii="Times New Roman" w:hAnsi="Times New Roman" w:cs="Times New Roman"/>
                <w:color w:val="534540"/>
                <w:spacing w:val="-9"/>
                <w:w w:val="85"/>
                <w:sz w:val="24"/>
                <w:szCs w:val="24"/>
              </w:rPr>
              <w:t xml:space="preserve"> </w:t>
            </w:r>
            <w:r w:rsidRPr="00C51FFC">
              <w:rPr>
                <w:rFonts w:ascii="Times New Roman" w:hAnsi="Times New Roman" w:cs="Times New Roman"/>
                <w:color w:val="534540"/>
                <w:w w:val="85"/>
                <w:sz w:val="24"/>
                <w:szCs w:val="24"/>
              </w:rPr>
              <w:t>осуществлению террористической</w:t>
            </w:r>
            <w:r w:rsidRPr="00C51FFC">
              <w:rPr>
                <w:rFonts w:ascii="Times New Roman" w:hAnsi="Times New Roman" w:cs="Times New Roman"/>
                <w:color w:val="534540"/>
                <w:spacing w:val="-10"/>
                <w:w w:val="85"/>
                <w:sz w:val="24"/>
                <w:szCs w:val="24"/>
              </w:rPr>
              <w:t xml:space="preserve"> </w:t>
            </w:r>
            <w:r w:rsidRPr="00C51FFC">
              <w:rPr>
                <w:rFonts w:ascii="Times New Roman" w:hAnsi="Times New Roman" w:cs="Times New Roman"/>
                <w:color w:val="534540"/>
                <w:w w:val="85"/>
                <w:sz w:val="24"/>
                <w:szCs w:val="24"/>
              </w:rPr>
              <w:t>деятельности</w:t>
            </w:r>
            <w:r w:rsidRPr="00C51FFC">
              <w:rPr>
                <w:rFonts w:ascii="Times New Roman" w:hAnsi="Times New Roman" w:cs="Times New Roman"/>
                <w:color w:val="534540"/>
                <w:spacing w:val="-9"/>
                <w:w w:val="85"/>
                <w:sz w:val="24"/>
                <w:szCs w:val="24"/>
              </w:rPr>
              <w:t xml:space="preserve"> </w:t>
            </w:r>
            <w:r w:rsidRPr="00C51FFC">
              <w:rPr>
                <w:rFonts w:ascii="Times New Roman" w:hAnsi="Times New Roman" w:cs="Times New Roman"/>
                <w:color w:val="534540"/>
                <w:w w:val="85"/>
                <w:sz w:val="24"/>
                <w:szCs w:val="24"/>
              </w:rPr>
              <w:t xml:space="preserve">или </w:t>
            </w:r>
            <w:r w:rsidRPr="00C51FFC">
              <w:rPr>
                <w:rFonts w:ascii="Times New Roman" w:hAnsi="Times New Roman" w:cs="Times New Roman"/>
                <w:color w:val="534540"/>
                <w:w w:val="80"/>
                <w:sz w:val="24"/>
                <w:szCs w:val="24"/>
                <w:u w:val="thick" w:color="534540"/>
              </w:rPr>
              <w:t>оправдание</w:t>
            </w:r>
            <w:r w:rsidRPr="00C51FFC">
              <w:rPr>
                <w:rFonts w:ascii="Times New Roman" w:hAnsi="Times New Roman" w:cs="Times New Roman"/>
                <w:color w:val="534540"/>
                <w:spacing w:val="-5"/>
                <w:w w:val="80"/>
                <w:sz w:val="24"/>
                <w:szCs w:val="24"/>
              </w:rPr>
              <w:t xml:space="preserve"> </w:t>
            </w:r>
            <w:r w:rsidRPr="00C51FFC">
              <w:rPr>
                <w:rFonts w:ascii="Times New Roman" w:hAnsi="Times New Roman" w:cs="Times New Roman"/>
                <w:color w:val="534540"/>
                <w:w w:val="80"/>
                <w:sz w:val="24"/>
                <w:szCs w:val="24"/>
              </w:rPr>
              <w:t>терроризма</w:t>
            </w:r>
            <w:r w:rsidRPr="00C51FFC">
              <w:rPr>
                <w:rFonts w:ascii="Times New Roman" w:hAnsi="Times New Roman" w:cs="Times New Roman"/>
                <w:color w:val="534540"/>
                <w:spacing w:val="-5"/>
                <w:w w:val="80"/>
                <w:sz w:val="24"/>
                <w:szCs w:val="24"/>
              </w:rPr>
              <w:t xml:space="preserve"> </w:t>
            </w:r>
            <w:r w:rsidRPr="00C51FFC">
              <w:rPr>
                <w:rFonts w:ascii="Times New Roman" w:hAnsi="Times New Roman" w:cs="Times New Roman"/>
                <w:color w:val="534540"/>
                <w:w w:val="80"/>
                <w:sz w:val="24"/>
                <w:szCs w:val="24"/>
              </w:rPr>
              <w:t>(ст.</w:t>
            </w:r>
            <w:r w:rsidRPr="00C51FFC">
              <w:rPr>
                <w:rFonts w:ascii="Times New Roman" w:hAnsi="Times New Roman" w:cs="Times New Roman"/>
                <w:color w:val="534540"/>
                <w:spacing w:val="-4"/>
                <w:w w:val="80"/>
                <w:sz w:val="24"/>
                <w:szCs w:val="24"/>
              </w:rPr>
              <w:t xml:space="preserve"> </w:t>
            </w:r>
            <w:r w:rsidRPr="00C51FFC">
              <w:rPr>
                <w:rFonts w:ascii="Times New Roman" w:hAnsi="Times New Roman" w:cs="Times New Roman"/>
                <w:color w:val="534540"/>
                <w:w w:val="80"/>
                <w:sz w:val="24"/>
                <w:szCs w:val="24"/>
              </w:rPr>
              <w:t>205.2</w:t>
            </w:r>
            <w:r w:rsidRPr="00C51FFC">
              <w:rPr>
                <w:rFonts w:ascii="Times New Roman" w:hAnsi="Times New Roman" w:cs="Times New Roman"/>
                <w:color w:val="534540"/>
                <w:spacing w:val="-5"/>
                <w:w w:val="80"/>
                <w:sz w:val="24"/>
                <w:szCs w:val="24"/>
              </w:rPr>
              <w:t xml:space="preserve"> </w:t>
            </w:r>
            <w:r w:rsidRPr="00C51FFC">
              <w:rPr>
                <w:rFonts w:ascii="Times New Roman" w:hAnsi="Times New Roman" w:cs="Times New Roman"/>
                <w:color w:val="534540"/>
                <w:w w:val="80"/>
                <w:sz w:val="24"/>
                <w:szCs w:val="24"/>
              </w:rPr>
              <w:t>УК</w:t>
            </w:r>
            <w:r w:rsidRPr="00C51FFC">
              <w:rPr>
                <w:rFonts w:ascii="Times New Roman" w:hAnsi="Times New Roman" w:cs="Times New Roman"/>
                <w:color w:val="534540"/>
                <w:spacing w:val="-4"/>
                <w:w w:val="80"/>
                <w:sz w:val="24"/>
                <w:szCs w:val="24"/>
              </w:rPr>
              <w:t xml:space="preserve"> </w:t>
            </w:r>
            <w:r w:rsidRPr="00C51FFC">
              <w:rPr>
                <w:rFonts w:ascii="Times New Roman" w:hAnsi="Times New Roman" w:cs="Times New Roman"/>
                <w:color w:val="534540"/>
                <w:w w:val="80"/>
                <w:sz w:val="24"/>
                <w:szCs w:val="24"/>
              </w:rPr>
              <w:t>РФ).</w:t>
            </w:r>
          </w:p>
          <w:p w:rsidR="006A38DE" w:rsidRPr="00C51FFC" w:rsidRDefault="006A38DE" w:rsidP="006A38DE">
            <w:pPr>
              <w:spacing w:after="0" w:line="240" w:lineRule="auto"/>
              <w:ind w:left="384" w:right="338" w:hanging="1"/>
              <w:jc w:val="center"/>
              <w:rPr>
                <w:rFonts w:ascii="Times New Roman" w:hAnsi="Times New Roman" w:cs="Times New Roman"/>
                <w:sz w:val="24"/>
                <w:szCs w:val="24"/>
              </w:rPr>
            </w:pPr>
            <w:r w:rsidRPr="00C51FFC">
              <w:rPr>
                <w:rFonts w:ascii="Times New Roman" w:hAnsi="Times New Roman" w:cs="Times New Roman"/>
                <w:color w:val="534540"/>
                <w:w w:val="85"/>
                <w:sz w:val="24"/>
                <w:szCs w:val="24"/>
              </w:rPr>
              <w:t>-</w:t>
            </w:r>
            <w:r w:rsidRPr="00C51FFC">
              <w:rPr>
                <w:rFonts w:ascii="Times New Roman" w:hAnsi="Times New Roman" w:cs="Times New Roman"/>
                <w:color w:val="534540"/>
                <w:w w:val="85"/>
                <w:sz w:val="24"/>
                <w:szCs w:val="24"/>
                <w:u w:val="thick" w:color="534540"/>
              </w:rPr>
              <w:t>Прохождение</w:t>
            </w:r>
            <w:r w:rsidRPr="00C51FFC">
              <w:rPr>
                <w:rFonts w:ascii="Times New Roman" w:hAnsi="Times New Roman" w:cs="Times New Roman"/>
                <w:color w:val="534540"/>
                <w:spacing w:val="-7"/>
                <w:w w:val="85"/>
                <w:sz w:val="24"/>
                <w:szCs w:val="24"/>
                <w:u w:val="thick" w:color="534540"/>
              </w:rPr>
              <w:t xml:space="preserve"> </w:t>
            </w:r>
            <w:r w:rsidRPr="00C51FFC">
              <w:rPr>
                <w:rFonts w:ascii="Times New Roman" w:hAnsi="Times New Roman" w:cs="Times New Roman"/>
                <w:color w:val="534540"/>
                <w:w w:val="85"/>
                <w:sz w:val="24"/>
                <w:szCs w:val="24"/>
                <w:u w:val="thick" w:color="534540"/>
              </w:rPr>
              <w:t>обучения</w:t>
            </w:r>
            <w:r w:rsidRPr="00C51FFC">
              <w:rPr>
                <w:rFonts w:ascii="Times New Roman" w:hAnsi="Times New Roman" w:cs="Times New Roman"/>
                <w:color w:val="534540"/>
                <w:spacing w:val="-6"/>
                <w:w w:val="85"/>
                <w:sz w:val="24"/>
                <w:szCs w:val="24"/>
              </w:rPr>
              <w:t xml:space="preserve"> </w:t>
            </w:r>
            <w:r w:rsidRPr="00C51FFC">
              <w:rPr>
                <w:rFonts w:ascii="Times New Roman" w:hAnsi="Times New Roman" w:cs="Times New Roman"/>
                <w:color w:val="534540"/>
                <w:w w:val="85"/>
                <w:sz w:val="24"/>
                <w:szCs w:val="24"/>
              </w:rPr>
              <w:t>в</w:t>
            </w:r>
            <w:r w:rsidRPr="00C51FFC">
              <w:rPr>
                <w:rFonts w:ascii="Times New Roman" w:hAnsi="Times New Roman" w:cs="Times New Roman"/>
                <w:color w:val="534540"/>
                <w:spacing w:val="-7"/>
                <w:w w:val="85"/>
                <w:sz w:val="24"/>
                <w:szCs w:val="24"/>
              </w:rPr>
              <w:t xml:space="preserve"> </w:t>
            </w:r>
            <w:r w:rsidRPr="00C51FFC">
              <w:rPr>
                <w:rFonts w:ascii="Times New Roman" w:hAnsi="Times New Roman" w:cs="Times New Roman"/>
                <w:color w:val="534540"/>
                <w:w w:val="85"/>
                <w:sz w:val="24"/>
                <w:szCs w:val="24"/>
              </w:rPr>
              <w:t xml:space="preserve">целях </w:t>
            </w:r>
            <w:proofErr w:type="spellStart"/>
            <w:r w:rsidRPr="00C51FFC">
              <w:rPr>
                <w:rFonts w:ascii="Times New Roman" w:hAnsi="Times New Roman" w:cs="Times New Roman"/>
                <w:color w:val="534540"/>
                <w:spacing w:val="-2"/>
                <w:w w:val="80"/>
                <w:sz w:val="24"/>
                <w:szCs w:val="24"/>
              </w:rPr>
              <w:t>терр</w:t>
            </w:r>
            <w:proofErr w:type="gramStart"/>
            <w:r w:rsidRPr="00C51FFC">
              <w:rPr>
                <w:rFonts w:ascii="Times New Roman" w:hAnsi="Times New Roman" w:cs="Times New Roman"/>
                <w:color w:val="534540"/>
                <w:spacing w:val="-2"/>
                <w:w w:val="80"/>
                <w:sz w:val="24"/>
                <w:szCs w:val="24"/>
              </w:rPr>
              <w:t>.д</w:t>
            </w:r>
            <w:proofErr w:type="gramEnd"/>
            <w:r w:rsidRPr="00C51FFC">
              <w:rPr>
                <w:rFonts w:ascii="Times New Roman" w:hAnsi="Times New Roman" w:cs="Times New Roman"/>
                <w:color w:val="534540"/>
                <w:spacing w:val="-2"/>
                <w:w w:val="80"/>
                <w:sz w:val="24"/>
                <w:szCs w:val="24"/>
              </w:rPr>
              <w:t>еятельности</w:t>
            </w:r>
            <w:proofErr w:type="spellEnd"/>
            <w:r w:rsidRPr="00C51FFC">
              <w:rPr>
                <w:rFonts w:ascii="Times New Roman" w:hAnsi="Times New Roman" w:cs="Times New Roman"/>
                <w:color w:val="534540"/>
                <w:spacing w:val="5"/>
                <w:sz w:val="24"/>
                <w:szCs w:val="24"/>
              </w:rPr>
              <w:t xml:space="preserve"> </w:t>
            </w:r>
            <w:r w:rsidRPr="00C51FFC">
              <w:rPr>
                <w:rFonts w:ascii="Times New Roman" w:hAnsi="Times New Roman" w:cs="Times New Roman"/>
                <w:color w:val="534540"/>
                <w:spacing w:val="-2"/>
                <w:w w:val="80"/>
                <w:sz w:val="24"/>
                <w:szCs w:val="24"/>
              </w:rPr>
              <w:t>(ст.</w:t>
            </w:r>
            <w:r w:rsidRPr="00C51FFC">
              <w:rPr>
                <w:rFonts w:ascii="Times New Roman" w:hAnsi="Times New Roman" w:cs="Times New Roman"/>
                <w:color w:val="534540"/>
                <w:spacing w:val="-4"/>
                <w:w w:val="80"/>
                <w:sz w:val="24"/>
                <w:szCs w:val="24"/>
              </w:rPr>
              <w:t xml:space="preserve"> </w:t>
            </w:r>
            <w:r w:rsidRPr="00C51FFC">
              <w:rPr>
                <w:rFonts w:ascii="Times New Roman" w:hAnsi="Times New Roman" w:cs="Times New Roman"/>
                <w:color w:val="534540"/>
                <w:spacing w:val="-2"/>
                <w:w w:val="80"/>
                <w:sz w:val="24"/>
                <w:szCs w:val="24"/>
              </w:rPr>
              <w:t>205.3</w:t>
            </w:r>
            <w:r w:rsidRPr="00C51FFC">
              <w:rPr>
                <w:rFonts w:ascii="Times New Roman" w:hAnsi="Times New Roman" w:cs="Times New Roman"/>
                <w:color w:val="534540"/>
                <w:spacing w:val="-4"/>
                <w:w w:val="80"/>
                <w:sz w:val="24"/>
                <w:szCs w:val="24"/>
              </w:rPr>
              <w:t xml:space="preserve"> </w:t>
            </w:r>
            <w:r w:rsidRPr="00C51FFC">
              <w:rPr>
                <w:rFonts w:ascii="Times New Roman" w:hAnsi="Times New Roman" w:cs="Times New Roman"/>
                <w:color w:val="534540"/>
                <w:spacing w:val="-2"/>
                <w:w w:val="80"/>
                <w:sz w:val="24"/>
                <w:szCs w:val="24"/>
              </w:rPr>
              <w:t>УК</w:t>
            </w:r>
            <w:r w:rsidRPr="00C51FFC">
              <w:rPr>
                <w:rFonts w:ascii="Times New Roman" w:hAnsi="Times New Roman" w:cs="Times New Roman"/>
                <w:color w:val="534540"/>
                <w:spacing w:val="-4"/>
                <w:w w:val="80"/>
                <w:sz w:val="24"/>
                <w:szCs w:val="24"/>
              </w:rPr>
              <w:t xml:space="preserve"> </w:t>
            </w:r>
            <w:r w:rsidRPr="00C51FFC">
              <w:rPr>
                <w:rFonts w:ascii="Times New Roman" w:hAnsi="Times New Roman" w:cs="Times New Roman"/>
                <w:color w:val="534540"/>
                <w:spacing w:val="-2"/>
                <w:w w:val="80"/>
                <w:sz w:val="24"/>
                <w:szCs w:val="24"/>
              </w:rPr>
              <w:t>РФ).</w:t>
            </w:r>
          </w:p>
          <w:p w:rsidR="006A38DE" w:rsidRPr="00C51FFC" w:rsidRDefault="006A38DE" w:rsidP="006A38DE">
            <w:pPr>
              <w:spacing w:after="0" w:line="240" w:lineRule="auto"/>
              <w:ind w:left="216" w:right="170"/>
              <w:jc w:val="center"/>
              <w:rPr>
                <w:rFonts w:ascii="Times New Roman" w:hAnsi="Times New Roman" w:cs="Times New Roman"/>
                <w:sz w:val="24"/>
                <w:szCs w:val="24"/>
              </w:rPr>
            </w:pPr>
            <w:r w:rsidRPr="00C51FFC">
              <w:rPr>
                <w:rFonts w:ascii="Times New Roman" w:hAnsi="Times New Roman" w:cs="Times New Roman"/>
                <w:color w:val="534540"/>
                <w:w w:val="80"/>
                <w:sz w:val="24"/>
                <w:szCs w:val="24"/>
              </w:rPr>
              <w:t>-У</w:t>
            </w:r>
            <w:r w:rsidRPr="00C51FFC">
              <w:rPr>
                <w:rFonts w:ascii="Times New Roman" w:hAnsi="Times New Roman" w:cs="Times New Roman"/>
                <w:color w:val="534540"/>
                <w:w w:val="80"/>
                <w:sz w:val="24"/>
                <w:szCs w:val="24"/>
                <w:u w:val="thick" w:color="534540"/>
              </w:rPr>
              <w:t>частие</w:t>
            </w:r>
            <w:r w:rsidRPr="00C51FFC">
              <w:rPr>
                <w:rFonts w:ascii="Times New Roman" w:hAnsi="Times New Roman" w:cs="Times New Roman"/>
                <w:color w:val="534540"/>
                <w:w w:val="80"/>
                <w:sz w:val="24"/>
                <w:szCs w:val="24"/>
              </w:rPr>
              <w:t xml:space="preserve"> в террористическом </w:t>
            </w:r>
            <w:r w:rsidRPr="00C51FFC">
              <w:rPr>
                <w:rFonts w:ascii="Times New Roman" w:hAnsi="Times New Roman" w:cs="Times New Roman"/>
                <w:color w:val="534540"/>
                <w:w w:val="75"/>
                <w:sz w:val="24"/>
                <w:szCs w:val="24"/>
              </w:rPr>
              <w:t>сообществе</w:t>
            </w:r>
            <w:r w:rsidRPr="00C51FFC">
              <w:rPr>
                <w:rFonts w:ascii="Times New Roman" w:hAnsi="Times New Roman" w:cs="Times New Roman"/>
                <w:color w:val="534540"/>
                <w:spacing w:val="13"/>
                <w:sz w:val="24"/>
                <w:szCs w:val="24"/>
              </w:rPr>
              <w:t xml:space="preserve"> </w:t>
            </w:r>
            <w:r w:rsidRPr="00C51FFC">
              <w:rPr>
                <w:rFonts w:ascii="Times New Roman" w:hAnsi="Times New Roman" w:cs="Times New Roman"/>
                <w:color w:val="534540"/>
                <w:w w:val="75"/>
                <w:sz w:val="24"/>
                <w:szCs w:val="24"/>
              </w:rPr>
              <w:t>(ст.</w:t>
            </w:r>
            <w:r w:rsidRPr="00C51FFC">
              <w:rPr>
                <w:rFonts w:ascii="Times New Roman" w:hAnsi="Times New Roman" w:cs="Times New Roman"/>
                <w:color w:val="534540"/>
                <w:spacing w:val="13"/>
                <w:sz w:val="24"/>
                <w:szCs w:val="24"/>
              </w:rPr>
              <w:t xml:space="preserve"> </w:t>
            </w:r>
            <w:r w:rsidRPr="00C51FFC">
              <w:rPr>
                <w:rFonts w:ascii="Times New Roman" w:hAnsi="Times New Roman" w:cs="Times New Roman"/>
                <w:color w:val="534540"/>
                <w:w w:val="75"/>
                <w:sz w:val="24"/>
                <w:szCs w:val="24"/>
              </w:rPr>
              <w:t>205.4</w:t>
            </w:r>
            <w:r w:rsidRPr="00C51FFC">
              <w:rPr>
                <w:rFonts w:ascii="Times New Roman" w:hAnsi="Times New Roman" w:cs="Times New Roman"/>
                <w:color w:val="534540"/>
                <w:spacing w:val="13"/>
                <w:sz w:val="24"/>
                <w:szCs w:val="24"/>
              </w:rPr>
              <w:t xml:space="preserve"> </w:t>
            </w:r>
            <w:r w:rsidRPr="00C51FFC">
              <w:rPr>
                <w:rFonts w:ascii="Times New Roman" w:hAnsi="Times New Roman" w:cs="Times New Roman"/>
                <w:color w:val="534540"/>
                <w:w w:val="75"/>
                <w:sz w:val="24"/>
                <w:szCs w:val="24"/>
              </w:rPr>
              <w:t>УК</w:t>
            </w:r>
            <w:r w:rsidRPr="00C51FFC">
              <w:rPr>
                <w:rFonts w:ascii="Times New Roman" w:hAnsi="Times New Roman" w:cs="Times New Roman"/>
                <w:color w:val="534540"/>
                <w:spacing w:val="14"/>
                <w:sz w:val="24"/>
                <w:szCs w:val="24"/>
              </w:rPr>
              <w:t xml:space="preserve"> </w:t>
            </w:r>
            <w:r w:rsidRPr="00C51FFC">
              <w:rPr>
                <w:rFonts w:ascii="Times New Roman" w:hAnsi="Times New Roman" w:cs="Times New Roman"/>
                <w:color w:val="534540"/>
                <w:spacing w:val="-4"/>
                <w:w w:val="75"/>
                <w:sz w:val="24"/>
                <w:szCs w:val="24"/>
              </w:rPr>
              <w:t>РФ).</w:t>
            </w:r>
          </w:p>
          <w:p w:rsidR="006A38DE" w:rsidRPr="00C51FFC" w:rsidRDefault="006A38DE" w:rsidP="006A38DE">
            <w:pPr>
              <w:spacing w:after="0" w:line="240" w:lineRule="auto"/>
              <w:ind w:left="148" w:right="102" w:firstLine="69"/>
              <w:jc w:val="center"/>
              <w:rPr>
                <w:rFonts w:ascii="Times New Roman" w:hAnsi="Times New Roman" w:cs="Times New Roman"/>
                <w:sz w:val="24"/>
                <w:szCs w:val="24"/>
              </w:rPr>
            </w:pPr>
            <w:r w:rsidRPr="00C51FFC">
              <w:rPr>
                <w:rFonts w:ascii="Times New Roman" w:hAnsi="Times New Roman" w:cs="Times New Roman"/>
                <w:color w:val="534540"/>
                <w:w w:val="80"/>
                <w:sz w:val="24"/>
                <w:szCs w:val="24"/>
              </w:rPr>
              <w:t>-</w:t>
            </w:r>
            <w:r w:rsidRPr="00C51FFC">
              <w:rPr>
                <w:rFonts w:ascii="Times New Roman" w:hAnsi="Times New Roman" w:cs="Times New Roman"/>
                <w:color w:val="534540"/>
                <w:w w:val="80"/>
                <w:sz w:val="24"/>
                <w:szCs w:val="24"/>
                <w:u w:val="thick" w:color="534540"/>
              </w:rPr>
              <w:t>Несообщение</w:t>
            </w:r>
            <w:r w:rsidRPr="00C51FFC">
              <w:rPr>
                <w:rFonts w:ascii="Times New Roman" w:hAnsi="Times New Roman" w:cs="Times New Roman"/>
                <w:color w:val="534540"/>
                <w:w w:val="80"/>
                <w:sz w:val="24"/>
                <w:szCs w:val="24"/>
              </w:rPr>
              <w:t xml:space="preserve"> в органы власти о лице, </w:t>
            </w:r>
            <w:r w:rsidRPr="00C51FFC">
              <w:rPr>
                <w:rFonts w:ascii="Times New Roman" w:hAnsi="Times New Roman" w:cs="Times New Roman"/>
                <w:color w:val="534540"/>
                <w:spacing w:val="-2"/>
                <w:w w:val="80"/>
                <w:sz w:val="24"/>
                <w:szCs w:val="24"/>
              </w:rPr>
              <w:t>которое готовит теракт (ст. 205.6 УК РФ).</w:t>
            </w:r>
          </w:p>
          <w:p w:rsidR="006A38DE" w:rsidRPr="00C51FFC" w:rsidRDefault="006A38DE" w:rsidP="006A38DE">
            <w:pPr>
              <w:spacing w:after="0" w:line="240" w:lineRule="auto"/>
              <w:ind w:left="283" w:right="170"/>
              <w:jc w:val="center"/>
              <w:rPr>
                <w:rFonts w:ascii="Times New Roman" w:hAnsi="Times New Roman" w:cs="Times New Roman"/>
                <w:sz w:val="24"/>
                <w:szCs w:val="24"/>
              </w:rPr>
            </w:pPr>
            <w:r w:rsidRPr="00C51FFC">
              <w:rPr>
                <w:rFonts w:ascii="Times New Roman" w:hAnsi="Times New Roman" w:cs="Times New Roman"/>
                <w:color w:val="534540"/>
                <w:w w:val="80"/>
                <w:sz w:val="24"/>
                <w:szCs w:val="24"/>
              </w:rPr>
              <w:t>-</w:t>
            </w:r>
            <w:r w:rsidRPr="00C51FFC">
              <w:rPr>
                <w:rFonts w:ascii="Times New Roman" w:hAnsi="Times New Roman" w:cs="Times New Roman"/>
                <w:color w:val="534540"/>
                <w:w w:val="80"/>
                <w:sz w:val="24"/>
                <w:szCs w:val="24"/>
                <w:u w:val="thick" w:color="534540"/>
              </w:rPr>
              <w:t>Захват</w:t>
            </w:r>
            <w:r w:rsidRPr="00C51FFC">
              <w:rPr>
                <w:rFonts w:ascii="Times New Roman" w:hAnsi="Times New Roman" w:cs="Times New Roman"/>
                <w:color w:val="534540"/>
                <w:spacing w:val="-14"/>
                <w:sz w:val="24"/>
                <w:szCs w:val="24"/>
                <w:u w:val="thick" w:color="534540"/>
              </w:rPr>
              <w:t xml:space="preserve"> </w:t>
            </w:r>
            <w:r w:rsidRPr="00C51FFC">
              <w:rPr>
                <w:rFonts w:ascii="Times New Roman" w:hAnsi="Times New Roman" w:cs="Times New Roman"/>
                <w:color w:val="534540"/>
                <w:w w:val="80"/>
                <w:sz w:val="24"/>
                <w:szCs w:val="24"/>
                <w:u w:val="thick" w:color="534540"/>
              </w:rPr>
              <w:t>заложника</w:t>
            </w:r>
            <w:r w:rsidRPr="00C51FFC">
              <w:rPr>
                <w:rFonts w:ascii="Times New Roman" w:hAnsi="Times New Roman" w:cs="Times New Roman"/>
                <w:color w:val="534540"/>
                <w:spacing w:val="-13"/>
                <w:sz w:val="24"/>
                <w:szCs w:val="24"/>
              </w:rPr>
              <w:t xml:space="preserve"> </w:t>
            </w:r>
            <w:r w:rsidRPr="00C51FFC">
              <w:rPr>
                <w:rFonts w:ascii="Times New Roman" w:hAnsi="Times New Roman" w:cs="Times New Roman"/>
                <w:color w:val="534540"/>
                <w:w w:val="80"/>
                <w:sz w:val="24"/>
                <w:szCs w:val="24"/>
              </w:rPr>
              <w:t>(ст.</w:t>
            </w:r>
            <w:r w:rsidRPr="00C51FFC">
              <w:rPr>
                <w:rFonts w:ascii="Times New Roman" w:hAnsi="Times New Roman" w:cs="Times New Roman"/>
                <w:color w:val="534540"/>
                <w:spacing w:val="-14"/>
                <w:sz w:val="24"/>
                <w:szCs w:val="24"/>
              </w:rPr>
              <w:t xml:space="preserve"> </w:t>
            </w:r>
            <w:r w:rsidRPr="00C51FFC">
              <w:rPr>
                <w:rFonts w:ascii="Times New Roman" w:hAnsi="Times New Roman" w:cs="Times New Roman"/>
                <w:color w:val="534540"/>
                <w:w w:val="80"/>
                <w:sz w:val="24"/>
                <w:szCs w:val="24"/>
              </w:rPr>
              <w:t>206</w:t>
            </w:r>
            <w:r w:rsidRPr="00C51FFC">
              <w:rPr>
                <w:rFonts w:ascii="Times New Roman" w:hAnsi="Times New Roman" w:cs="Times New Roman"/>
                <w:color w:val="534540"/>
                <w:spacing w:val="-13"/>
                <w:sz w:val="24"/>
                <w:szCs w:val="24"/>
              </w:rPr>
              <w:t xml:space="preserve"> </w:t>
            </w:r>
            <w:r w:rsidRPr="00C51FFC">
              <w:rPr>
                <w:rFonts w:ascii="Times New Roman" w:hAnsi="Times New Roman" w:cs="Times New Roman"/>
                <w:color w:val="534540"/>
                <w:w w:val="80"/>
                <w:sz w:val="24"/>
                <w:szCs w:val="24"/>
              </w:rPr>
              <w:t>УК</w:t>
            </w:r>
            <w:r w:rsidRPr="00C51FFC">
              <w:rPr>
                <w:rFonts w:ascii="Times New Roman" w:hAnsi="Times New Roman" w:cs="Times New Roman"/>
                <w:color w:val="534540"/>
                <w:spacing w:val="-14"/>
                <w:sz w:val="24"/>
                <w:szCs w:val="24"/>
              </w:rPr>
              <w:t xml:space="preserve"> </w:t>
            </w:r>
            <w:r w:rsidRPr="00C51FFC">
              <w:rPr>
                <w:rFonts w:ascii="Times New Roman" w:hAnsi="Times New Roman" w:cs="Times New Roman"/>
                <w:color w:val="534540"/>
                <w:spacing w:val="-4"/>
                <w:w w:val="80"/>
                <w:sz w:val="24"/>
                <w:szCs w:val="24"/>
              </w:rPr>
              <w:t>РФ).</w:t>
            </w:r>
          </w:p>
          <w:p w:rsidR="006A38DE" w:rsidRPr="00C51FFC" w:rsidRDefault="006A38DE" w:rsidP="006A38DE">
            <w:pPr>
              <w:spacing w:before="61" w:after="0" w:line="240" w:lineRule="auto"/>
              <w:ind w:left="113"/>
              <w:jc w:val="center"/>
              <w:rPr>
                <w:rFonts w:ascii="Times New Roman" w:hAnsi="Times New Roman" w:cs="Times New Roman"/>
                <w:sz w:val="24"/>
                <w:szCs w:val="24"/>
              </w:rPr>
            </w:pPr>
            <w:r w:rsidRPr="00C51FFC">
              <w:rPr>
                <w:rFonts w:ascii="Times New Roman" w:hAnsi="Times New Roman" w:cs="Times New Roman"/>
                <w:color w:val="534540"/>
                <w:w w:val="80"/>
                <w:sz w:val="24"/>
                <w:szCs w:val="24"/>
              </w:rPr>
              <w:t>-Г</w:t>
            </w:r>
            <w:r w:rsidRPr="00C51FFC">
              <w:rPr>
                <w:rFonts w:ascii="Times New Roman" w:hAnsi="Times New Roman" w:cs="Times New Roman"/>
                <w:color w:val="534540"/>
                <w:w w:val="80"/>
                <w:sz w:val="24"/>
                <w:szCs w:val="24"/>
                <w:u w:val="thick" w:color="534540"/>
              </w:rPr>
              <w:t>ос</w:t>
            </w:r>
            <w:r w:rsidRPr="00C51FFC">
              <w:rPr>
                <w:rFonts w:ascii="Times New Roman" w:hAnsi="Times New Roman" w:cs="Times New Roman"/>
                <w:color w:val="534540"/>
                <w:w w:val="80"/>
                <w:sz w:val="24"/>
                <w:szCs w:val="24"/>
              </w:rPr>
              <w:t>уд</w:t>
            </w:r>
            <w:r w:rsidRPr="00C51FFC">
              <w:rPr>
                <w:rFonts w:ascii="Times New Roman" w:hAnsi="Times New Roman" w:cs="Times New Roman"/>
                <w:color w:val="534540"/>
                <w:w w:val="80"/>
                <w:sz w:val="24"/>
                <w:szCs w:val="24"/>
                <w:u w:val="thick" w:color="534540"/>
              </w:rPr>
              <w:t>арственная</w:t>
            </w:r>
            <w:r w:rsidRPr="00C51FFC">
              <w:rPr>
                <w:rFonts w:ascii="Times New Roman" w:hAnsi="Times New Roman" w:cs="Times New Roman"/>
                <w:color w:val="534540"/>
                <w:spacing w:val="-4"/>
                <w:w w:val="80"/>
                <w:sz w:val="24"/>
                <w:szCs w:val="24"/>
                <w:u w:val="thick" w:color="534540"/>
              </w:rPr>
              <w:t xml:space="preserve"> </w:t>
            </w:r>
            <w:r w:rsidRPr="00C51FFC">
              <w:rPr>
                <w:rFonts w:ascii="Times New Roman" w:hAnsi="Times New Roman" w:cs="Times New Roman"/>
                <w:color w:val="534540"/>
                <w:w w:val="80"/>
                <w:sz w:val="24"/>
                <w:szCs w:val="24"/>
                <w:u w:val="thick" w:color="534540"/>
              </w:rPr>
              <w:t>измена</w:t>
            </w:r>
            <w:r w:rsidRPr="00C51FFC">
              <w:rPr>
                <w:rFonts w:ascii="Times New Roman" w:hAnsi="Times New Roman" w:cs="Times New Roman"/>
                <w:color w:val="534540"/>
                <w:spacing w:val="-3"/>
                <w:w w:val="80"/>
                <w:sz w:val="24"/>
                <w:szCs w:val="24"/>
              </w:rPr>
              <w:t xml:space="preserve"> </w:t>
            </w:r>
            <w:r w:rsidRPr="00C51FFC">
              <w:rPr>
                <w:rFonts w:ascii="Times New Roman" w:hAnsi="Times New Roman" w:cs="Times New Roman"/>
                <w:color w:val="534540"/>
                <w:w w:val="80"/>
                <w:sz w:val="24"/>
                <w:szCs w:val="24"/>
              </w:rPr>
              <w:t>(ст.</w:t>
            </w:r>
            <w:r w:rsidRPr="00C51FFC">
              <w:rPr>
                <w:rFonts w:ascii="Times New Roman" w:hAnsi="Times New Roman" w:cs="Times New Roman"/>
                <w:color w:val="534540"/>
                <w:spacing w:val="-3"/>
                <w:w w:val="80"/>
                <w:sz w:val="24"/>
                <w:szCs w:val="24"/>
              </w:rPr>
              <w:t xml:space="preserve"> </w:t>
            </w:r>
            <w:r w:rsidRPr="00C51FFC">
              <w:rPr>
                <w:rFonts w:ascii="Times New Roman" w:hAnsi="Times New Roman" w:cs="Times New Roman"/>
                <w:color w:val="534540"/>
                <w:w w:val="80"/>
                <w:sz w:val="24"/>
                <w:szCs w:val="24"/>
              </w:rPr>
              <w:t>275</w:t>
            </w:r>
            <w:r w:rsidRPr="00C51FFC">
              <w:rPr>
                <w:rFonts w:ascii="Times New Roman" w:hAnsi="Times New Roman" w:cs="Times New Roman"/>
                <w:color w:val="534540"/>
                <w:spacing w:val="-4"/>
                <w:w w:val="80"/>
                <w:sz w:val="24"/>
                <w:szCs w:val="24"/>
              </w:rPr>
              <w:t xml:space="preserve"> </w:t>
            </w:r>
            <w:r w:rsidRPr="00C51FFC">
              <w:rPr>
                <w:rFonts w:ascii="Times New Roman" w:hAnsi="Times New Roman" w:cs="Times New Roman"/>
                <w:color w:val="534540"/>
                <w:w w:val="80"/>
                <w:sz w:val="24"/>
                <w:szCs w:val="24"/>
              </w:rPr>
              <w:t>УК</w:t>
            </w:r>
            <w:r w:rsidRPr="00C51FFC">
              <w:rPr>
                <w:rFonts w:ascii="Times New Roman" w:hAnsi="Times New Roman" w:cs="Times New Roman"/>
                <w:color w:val="534540"/>
                <w:spacing w:val="-4"/>
                <w:w w:val="80"/>
                <w:sz w:val="24"/>
                <w:szCs w:val="24"/>
              </w:rPr>
              <w:t xml:space="preserve"> РФ).</w:t>
            </w:r>
          </w:p>
          <w:p w:rsidR="006A38DE" w:rsidRPr="00C51FFC" w:rsidRDefault="006A38DE" w:rsidP="006A38DE">
            <w:pPr>
              <w:spacing w:before="72" w:after="0" w:line="240" w:lineRule="auto"/>
              <w:ind w:left="487" w:right="372" w:hanging="70"/>
              <w:jc w:val="center"/>
              <w:rPr>
                <w:rFonts w:ascii="Times New Roman" w:hAnsi="Times New Roman" w:cs="Times New Roman"/>
                <w:sz w:val="24"/>
                <w:szCs w:val="24"/>
              </w:rPr>
            </w:pPr>
            <w:r w:rsidRPr="00C51FFC">
              <w:rPr>
                <w:rFonts w:ascii="Times New Roman" w:hAnsi="Times New Roman" w:cs="Times New Roman"/>
                <w:color w:val="534540"/>
                <w:w w:val="85"/>
                <w:sz w:val="24"/>
                <w:szCs w:val="24"/>
              </w:rPr>
              <w:t>-</w:t>
            </w:r>
            <w:r w:rsidRPr="00C51FFC">
              <w:rPr>
                <w:rFonts w:ascii="Times New Roman" w:hAnsi="Times New Roman" w:cs="Times New Roman"/>
                <w:color w:val="534540"/>
                <w:w w:val="85"/>
                <w:sz w:val="24"/>
                <w:szCs w:val="24"/>
                <w:u w:val="thick" w:color="534540"/>
              </w:rPr>
              <w:t>Призывы</w:t>
            </w:r>
            <w:r w:rsidRPr="00C51FFC">
              <w:rPr>
                <w:rFonts w:ascii="Times New Roman" w:hAnsi="Times New Roman" w:cs="Times New Roman"/>
                <w:color w:val="534540"/>
                <w:w w:val="85"/>
                <w:sz w:val="24"/>
                <w:szCs w:val="24"/>
              </w:rPr>
              <w:t xml:space="preserve"> к осуществлению </w:t>
            </w:r>
            <w:r w:rsidRPr="00C51FFC">
              <w:rPr>
                <w:rFonts w:ascii="Times New Roman" w:hAnsi="Times New Roman" w:cs="Times New Roman"/>
                <w:color w:val="534540"/>
                <w:w w:val="80"/>
                <w:sz w:val="24"/>
                <w:szCs w:val="24"/>
              </w:rPr>
              <w:t>деятельности против безопасности государства (ст. 280.4 УК РФ).</w:t>
            </w:r>
          </w:p>
          <w:p w:rsidR="006A38DE" w:rsidRPr="00C51FFC" w:rsidRDefault="006A38DE" w:rsidP="006A38DE">
            <w:pPr>
              <w:spacing w:after="0" w:line="240" w:lineRule="auto"/>
              <w:ind w:left="285" w:right="170"/>
              <w:jc w:val="center"/>
              <w:rPr>
                <w:rFonts w:ascii="Times New Roman" w:hAnsi="Times New Roman" w:cs="Times New Roman"/>
                <w:sz w:val="24"/>
                <w:szCs w:val="24"/>
              </w:rPr>
            </w:pPr>
            <w:r w:rsidRPr="00C51FFC">
              <w:rPr>
                <w:rFonts w:ascii="Times New Roman" w:hAnsi="Times New Roman" w:cs="Times New Roman"/>
                <w:color w:val="534540"/>
                <w:w w:val="85"/>
                <w:sz w:val="24"/>
                <w:szCs w:val="24"/>
              </w:rPr>
              <w:t>-В</w:t>
            </w:r>
            <w:r w:rsidRPr="00C51FFC">
              <w:rPr>
                <w:rFonts w:ascii="Times New Roman" w:hAnsi="Times New Roman" w:cs="Times New Roman"/>
                <w:color w:val="534540"/>
                <w:w w:val="85"/>
                <w:sz w:val="24"/>
                <w:szCs w:val="24"/>
                <w:u w:val="thick" w:color="534540"/>
              </w:rPr>
              <w:t>з</w:t>
            </w:r>
            <w:r w:rsidRPr="00C51FFC">
              <w:rPr>
                <w:rFonts w:ascii="Times New Roman" w:hAnsi="Times New Roman" w:cs="Times New Roman"/>
                <w:color w:val="534540"/>
                <w:w w:val="85"/>
                <w:sz w:val="24"/>
                <w:szCs w:val="24"/>
              </w:rPr>
              <w:t>рыв,</w:t>
            </w:r>
            <w:r w:rsidRPr="00C51FFC">
              <w:rPr>
                <w:rFonts w:ascii="Times New Roman" w:hAnsi="Times New Roman" w:cs="Times New Roman"/>
                <w:color w:val="534540"/>
                <w:spacing w:val="-10"/>
                <w:w w:val="85"/>
                <w:sz w:val="24"/>
                <w:szCs w:val="24"/>
              </w:rPr>
              <w:t xml:space="preserve"> </w:t>
            </w:r>
            <w:r w:rsidRPr="00C51FFC">
              <w:rPr>
                <w:rFonts w:ascii="Times New Roman" w:hAnsi="Times New Roman" w:cs="Times New Roman"/>
                <w:color w:val="534540"/>
                <w:w w:val="85"/>
                <w:sz w:val="24"/>
                <w:szCs w:val="24"/>
              </w:rPr>
              <w:t>под</w:t>
            </w:r>
            <w:r w:rsidRPr="00C51FFC">
              <w:rPr>
                <w:rFonts w:ascii="Times New Roman" w:hAnsi="Times New Roman" w:cs="Times New Roman"/>
                <w:color w:val="534540"/>
                <w:w w:val="85"/>
                <w:sz w:val="24"/>
                <w:szCs w:val="24"/>
                <w:u w:val="thick" w:color="534540"/>
              </w:rPr>
              <w:t>жог</w:t>
            </w:r>
            <w:r w:rsidRPr="00C51FFC">
              <w:rPr>
                <w:rFonts w:ascii="Times New Roman" w:hAnsi="Times New Roman" w:cs="Times New Roman"/>
                <w:color w:val="534540"/>
                <w:w w:val="85"/>
                <w:sz w:val="24"/>
                <w:szCs w:val="24"/>
              </w:rPr>
              <w:t>,</w:t>
            </w:r>
            <w:r w:rsidRPr="00C51FFC">
              <w:rPr>
                <w:rFonts w:ascii="Times New Roman" w:hAnsi="Times New Roman" w:cs="Times New Roman"/>
                <w:color w:val="534540"/>
                <w:spacing w:val="-9"/>
                <w:w w:val="85"/>
                <w:sz w:val="24"/>
                <w:szCs w:val="24"/>
              </w:rPr>
              <w:t xml:space="preserve"> </w:t>
            </w:r>
            <w:r w:rsidRPr="00C51FFC">
              <w:rPr>
                <w:rFonts w:ascii="Times New Roman" w:hAnsi="Times New Roman" w:cs="Times New Roman"/>
                <w:color w:val="534540"/>
                <w:w w:val="85"/>
                <w:sz w:val="24"/>
                <w:szCs w:val="24"/>
                <w:u w:val="thick" w:color="534540"/>
              </w:rPr>
              <w:t>повреждение</w:t>
            </w:r>
            <w:r w:rsidRPr="00C51FFC">
              <w:rPr>
                <w:rFonts w:ascii="Times New Roman" w:hAnsi="Times New Roman" w:cs="Times New Roman"/>
                <w:color w:val="534540"/>
                <w:w w:val="85"/>
                <w:sz w:val="24"/>
                <w:szCs w:val="24"/>
              </w:rPr>
              <w:t xml:space="preserve"> </w:t>
            </w:r>
            <w:r w:rsidRPr="00C51FFC">
              <w:rPr>
                <w:rFonts w:ascii="Times New Roman" w:hAnsi="Times New Roman" w:cs="Times New Roman"/>
                <w:color w:val="534540"/>
                <w:spacing w:val="-2"/>
                <w:w w:val="80"/>
                <w:sz w:val="24"/>
                <w:szCs w:val="24"/>
                <w:u w:val="thick" w:color="534540"/>
              </w:rPr>
              <w:t>предприятий</w:t>
            </w:r>
            <w:r w:rsidRPr="00C51FFC">
              <w:rPr>
                <w:rFonts w:ascii="Times New Roman" w:hAnsi="Times New Roman" w:cs="Times New Roman"/>
                <w:color w:val="534540"/>
                <w:spacing w:val="-2"/>
                <w:w w:val="80"/>
                <w:sz w:val="24"/>
                <w:szCs w:val="24"/>
              </w:rPr>
              <w:t xml:space="preserve">, </w:t>
            </w:r>
            <w:r w:rsidRPr="00C51FFC">
              <w:rPr>
                <w:rFonts w:ascii="Times New Roman" w:hAnsi="Times New Roman" w:cs="Times New Roman"/>
                <w:color w:val="534540"/>
                <w:spacing w:val="-2"/>
                <w:w w:val="80"/>
                <w:sz w:val="24"/>
                <w:szCs w:val="24"/>
                <w:u w:val="thick" w:color="534540"/>
              </w:rPr>
              <w:t>объектов транспорта,</w:t>
            </w:r>
            <w:r w:rsidRPr="00C51FFC">
              <w:rPr>
                <w:rFonts w:ascii="Times New Roman" w:hAnsi="Times New Roman" w:cs="Times New Roman"/>
                <w:color w:val="534540"/>
                <w:spacing w:val="-2"/>
                <w:w w:val="80"/>
                <w:sz w:val="24"/>
                <w:szCs w:val="24"/>
              </w:rPr>
              <w:t xml:space="preserve"> </w:t>
            </w:r>
            <w:r w:rsidRPr="00C51FFC">
              <w:rPr>
                <w:rFonts w:ascii="Times New Roman" w:hAnsi="Times New Roman" w:cs="Times New Roman"/>
                <w:color w:val="534540"/>
                <w:w w:val="80"/>
                <w:sz w:val="24"/>
                <w:szCs w:val="24"/>
                <w:u w:val="thick" w:color="534540"/>
              </w:rPr>
              <w:t>сре</w:t>
            </w:r>
            <w:proofErr w:type="gramStart"/>
            <w:r w:rsidRPr="00C51FFC">
              <w:rPr>
                <w:rFonts w:ascii="Times New Roman" w:hAnsi="Times New Roman" w:cs="Times New Roman"/>
                <w:color w:val="534540"/>
                <w:w w:val="80"/>
                <w:sz w:val="24"/>
                <w:szCs w:val="24"/>
                <w:u w:val="thick" w:color="534540"/>
              </w:rPr>
              <w:t>дств св</w:t>
            </w:r>
            <w:proofErr w:type="gramEnd"/>
            <w:r w:rsidRPr="00C51FFC">
              <w:rPr>
                <w:rFonts w:ascii="Times New Roman" w:hAnsi="Times New Roman" w:cs="Times New Roman"/>
                <w:color w:val="534540"/>
                <w:w w:val="80"/>
                <w:sz w:val="24"/>
                <w:szCs w:val="24"/>
                <w:u w:val="thick" w:color="534540"/>
              </w:rPr>
              <w:t>язи...</w:t>
            </w:r>
            <w:r w:rsidRPr="00C51FFC">
              <w:rPr>
                <w:rFonts w:ascii="Times New Roman" w:hAnsi="Times New Roman" w:cs="Times New Roman"/>
                <w:color w:val="534540"/>
                <w:w w:val="80"/>
                <w:sz w:val="24"/>
                <w:szCs w:val="24"/>
              </w:rPr>
              <w:t xml:space="preserve"> (ст. 281 УК РФ).</w:t>
            </w:r>
          </w:p>
          <w:p w:rsidR="006A38DE" w:rsidRPr="00C51FFC" w:rsidRDefault="006A38DE" w:rsidP="006A38DE">
            <w:pPr>
              <w:spacing w:after="0" w:line="240" w:lineRule="auto"/>
              <w:rPr>
                <w:rFonts w:ascii="Times New Roman" w:hAnsi="Times New Roman" w:cs="Times New Roman"/>
                <w:color w:val="000000"/>
                <w:sz w:val="24"/>
                <w:szCs w:val="24"/>
              </w:rPr>
            </w:pPr>
          </w:p>
        </w:tc>
        <w:tc>
          <w:tcPr>
            <w:tcW w:w="3191" w:type="dxa"/>
          </w:tcPr>
          <w:p w:rsidR="006A38DE" w:rsidRPr="006A38DE" w:rsidRDefault="006A38DE" w:rsidP="006A38DE">
            <w:pPr>
              <w:pStyle w:val="Heading1"/>
              <w:rPr>
                <w:sz w:val="24"/>
                <w:szCs w:val="24"/>
                <w:lang w:val="ru-RU"/>
              </w:rPr>
            </w:pPr>
            <w:r w:rsidRPr="006A38DE">
              <w:rPr>
                <w:color w:val="534540"/>
                <w:spacing w:val="-2"/>
                <w:w w:val="75"/>
                <w:sz w:val="24"/>
                <w:szCs w:val="24"/>
                <w:lang w:val="ru-RU"/>
              </w:rPr>
              <w:t>2023</w:t>
            </w:r>
            <w:r w:rsidRPr="006A38DE">
              <w:rPr>
                <w:color w:val="534540"/>
                <w:spacing w:val="-5"/>
                <w:w w:val="75"/>
                <w:sz w:val="24"/>
                <w:szCs w:val="24"/>
                <w:lang w:val="ru-RU"/>
              </w:rPr>
              <w:t xml:space="preserve"> </w:t>
            </w:r>
            <w:r w:rsidRPr="006A38DE">
              <w:rPr>
                <w:color w:val="534540"/>
                <w:spacing w:val="-4"/>
                <w:w w:val="85"/>
                <w:sz w:val="24"/>
                <w:szCs w:val="24"/>
                <w:lang w:val="ru-RU"/>
              </w:rPr>
              <w:t>год:</w:t>
            </w:r>
          </w:p>
          <w:p w:rsidR="006A38DE" w:rsidRPr="00C51FFC" w:rsidRDefault="006A38DE" w:rsidP="006A38DE">
            <w:pPr>
              <w:pStyle w:val="a5"/>
              <w:spacing w:before="24"/>
              <w:ind w:left="159" w:right="301"/>
              <w:rPr>
                <w:sz w:val="24"/>
                <w:szCs w:val="24"/>
              </w:rPr>
            </w:pPr>
            <w:r w:rsidRPr="00C51FFC">
              <w:rPr>
                <w:b/>
                <w:color w:val="534540"/>
                <w:spacing w:val="-6"/>
                <w:w w:val="85"/>
                <w:sz w:val="24"/>
                <w:szCs w:val="24"/>
              </w:rPr>
              <w:t>-</w:t>
            </w:r>
            <w:r w:rsidRPr="00C51FFC">
              <w:rPr>
                <w:color w:val="534540"/>
                <w:spacing w:val="-6"/>
                <w:w w:val="85"/>
                <w:sz w:val="24"/>
                <w:szCs w:val="24"/>
              </w:rPr>
              <w:t>К</w:t>
            </w:r>
            <w:r w:rsidRPr="00C51FFC">
              <w:rPr>
                <w:color w:val="534540"/>
                <w:spacing w:val="-21"/>
                <w:w w:val="85"/>
                <w:sz w:val="24"/>
                <w:szCs w:val="24"/>
              </w:rPr>
              <w:t xml:space="preserve"> </w:t>
            </w:r>
            <w:r w:rsidRPr="00C51FFC">
              <w:rPr>
                <w:color w:val="534540"/>
                <w:spacing w:val="-6"/>
                <w:w w:val="85"/>
                <w:sz w:val="24"/>
                <w:szCs w:val="24"/>
              </w:rPr>
              <w:t>п</w:t>
            </w:r>
            <w:r w:rsidRPr="00C51FFC">
              <w:rPr>
                <w:color w:val="534540"/>
                <w:spacing w:val="-6"/>
                <w:w w:val="85"/>
                <w:sz w:val="24"/>
                <w:szCs w:val="24"/>
                <w:u w:val="thick" w:color="534540"/>
              </w:rPr>
              <w:t>ожизненном</w:t>
            </w:r>
            <w:r w:rsidRPr="00C51FFC">
              <w:rPr>
                <w:color w:val="534540"/>
                <w:spacing w:val="-6"/>
                <w:w w:val="85"/>
                <w:sz w:val="24"/>
                <w:szCs w:val="24"/>
              </w:rPr>
              <w:t>у</w:t>
            </w:r>
            <w:r w:rsidRPr="00C51FFC">
              <w:rPr>
                <w:color w:val="534540"/>
                <w:spacing w:val="-10"/>
                <w:sz w:val="24"/>
                <w:szCs w:val="24"/>
                <w:u w:val="thick" w:color="534540"/>
              </w:rPr>
              <w:t xml:space="preserve"> </w:t>
            </w:r>
            <w:r w:rsidRPr="00C51FFC">
              <w:rPr>
                <w:color w:val="534540"/>
                <w:spacing w:val="-6"/>
                <w:w w:val="85"/>
                <w:sz w:val="24"/>
                <w:szCs w:val="24"/>
                <w:u w:val="thick" w:color="534540"/>
              </w:rPr>
              <w:t>лишению</w:t>
            </w:r>
            <w:r w:rsidRPr="00C51FFC">
              <w:rPr>
                <w:color w:val="534540"/>
                <w:spacing w:val="-21"/>
                <w:w w:val="85"/>
                <w:sz w:val="24"/>
                <w:szCs w:val="24"/>
                <w:u w:val="thick" w:color="534540"/>
              </w:rPr>
              <w:t xml:space="preserve"> </w:t>
            </w:r>
            <w:r w:rsidRPr="00C51FFC">
              <w:rPr>
                <w:color w:val="534540"/>
                <w:spacing w:val="-6"/>
                <w:w w:val="85"/>
                <w:sz w:val="24"/>
                <w:szCs w:val="24"/>
                <w:u w:val="thick" w:color="534540"/>
              </w:rPr>
              <w:t>свободы</w:t>
            </w:r>
            <w:r w:rsidRPr="00C51FFC">
              <w:rPr>
                <w:color w:val="534540"/>
                <w:spacing w:val="-6"/>
                <w:w w:val="85"/>
                <w:sz w:val="24"/>
                <w:szCs w:val="24"/>
              </w:rPr>
              <w:t xml:space="preserve"> </w:t>
            </w:r>
            <w:r w:rsidRPr="00C51FFC">
              <w:rPr>
                <w:color w:val="534540"/>
                <w:spacing w:val="-8"/>
                <w:w w:val="85"/>
                <w:sz w:val="24"/>
                <w:szCs w:val="24"/>
              </w:rPr>
              <w:t>приговорен</w:t>
            </w:r>
            <w:r w:rsidRPr="00C51FFC">
              <w:rPr>
                <w:color w:val="534540"/>
                <w:spacing w:val="-14"/>
                <w:w w:val="85"/>
                <w:sz w:val="24"/>
                <w:szCs w:val="24"/>
              </w:rPr>
              <w:t xml:space="preserve"> </w:t>
            </w:r>
            <w:r w:rsidRPr="00C51FFC">
              <w:rPr>
                <w:color w:val="534540"/>
                <w:spacing w:val="-8"/>
                <w:w w:val="85"/>
                <w:sz w:val="24"/>
                <w:szCs w:val="24"/>
              </w:rPr>
              <w:t>член</w:t>
            </w:r>
            <w:r w:rsidRPr="00C51FFC">
              <w:rPr>
                <w:color w:val="534540"/>
                <w:spacing w:val="-14"/>
                <w:w w:val="85"/>
                <w:sz w:val="24"/>
                <w:szCs w:val="24"/>
              </w:rPr>
              <w:t xml:space="preserve"> </w:t>
            </w:r>
            <w:r w:rsidRPr="00C51FFC">
              <w:rPr>
                <w:b/>
                <w:color w:val="534540"/>
                <w:spacing w:val="-8"/>
                <w:w w:val="85"/>
                <w:sz w:val="24"/>
                <w:szCs w:val="24"/>
              </w:rPr>
              <w:t xml:space="preserve">«Исламского </w:t>
            </w:r>
            <w:r w:rsidRPr="00C51FFC">
              <w:rPr>
                <w:b/>
                <w:color w:val="534540"/>
                <w:w w:val="80"/>
                <w:sz w:val="24"/>
                <w:szCs w:val="24"/>
              </w:rPr>
              <w:t>государства»</w:t>
            </w:r>
            <w:r w:rsidRPr="00C51FFC">
              <w:rPr>
                <w:color w:val="534540"/>
                <w:w w:val="80"/>
                <w:sz w:val="24"/>
                <w:szCs w:val="24"/>
              </w:rPr>
              <w:t>*,</w:t>
            </w:r>
            <w:r w:rsidRPr="00C51FFC">
              <w:rPr>
                <w:color w:val="534540"/>
                <w:spacing w:val="-17"/>
                <w:w w:val="80"/>
                <w:sz w:val="24"/>
                <w:szCs w:val="24"/>
              </w:rPr>
              <w:t xml:space="preserve"> </w:t>
            </w:r>
            <w:r w:rsidRPr="00C51FFC">
              <w:rPr>
                <w:color w:val="534540"/>
                <w:w w:val="80"/>
                <w:sz w:val="24"/>
                <w:szCs w:val="24"/>
              </w:rPr>
              <w:t>готовивший</w:t>
            </w:r>
            <w:r w:rsidRPr="00C51FFC">
              <w:rPr>
                <w:color w:val="534540"/>
                <w:spacing w:val="-16"/>
                <w:w w:val="80"/>
                <w:sz w:val="24"/>
                <w:szCs w:val="24"/>
              </w:rPr>
              <w:t xml:space="preserve"> </w:t>
            </w:r>
            <w:r w:rsidRPr="00C51FFC">
              <w:rPr>
                <w:color w:val="534540"/>
                <w:w w:val="80"/>
                <w:sz w:val="24"/>
                <w:szCs w:val="24"/>
              </w:rPr>
              <w:t>теракты</w:t>
            </w:r>
            <w:r w:rsidRPr="00C51FFC">
              <w:rPr>
                <w:color w:val="534540"/>
                <w:spacing w:val="-16"/>
                <w:w w:val="80"/>
                <w:sz w:val="24"/>
                <w:szCs w:val="24"/>
              </w:rPr>
              <w:t xml:space="preserve"> </w:t>
            </w:r>
            <w:r w:rsidRPr="00C51FFC">
              <w:rPr>
                <w:color w:val="534540"/>
                <w:w w:val="80"/>
                <w:sz w:val="24"/>
                <w:szCs w:val="24"/>
              </w:rPr>
              <w:t xml:space="preserve">в </w:t>
            </w:r>
            <w:r w:rsidRPr="00C51FFC">
              <w:rPr>
                <w:color w:val="534540"/>
                <w:spacing w:val="-2"/>
                <w:w w:val="80"/>
                <w:sz w:val="24"/>
                <w:szCs w:val="24"/>
              </w:rPr>
              <w:t>Москве</w:t>
            </w:r>
            <w:r w:rsidRPr="00C51FFC">
              <w:rPr>
                <w:color w:val="534540"/>
                <w:spacing w:val="-17"/>
                <w:w w:val="80"/>
                <w:sz w:val="24"/>
                <w:szCs w:val="24"/>
              </w:rPr>
              <w:t xml:space="preserve"> </w:t>
            </w:r>
            <w:r w:rsidRPr="00C51FFC">
              <w:rPr>
                <w:color w:val="534540"/>
                <w:spacing w:val="-2"/>
                <w:w w:val="80"/>
                <w:sz w:val="24"/>
                <w:szCs w:val="24"/>
              </w:rPr>
              <w:t>и</w:t>
            </w:r>
            <w:r w:rsidRPr="00C51FFC">
              <w:rPr>
                <w:color w:val="534540"/>
                <w:spacing w:val="-16"/>
                <w:w w:val="80"/>
                <w:sz w:val="24"/>
                <w:szCs w:val="24"/>
              </w:rPr>
              <w:t xml:space="preserve"> </w:t>
            </w:r>
            <w:r w:rsidRPr="00C51FFC">
              <w:rPr>
                <w:color w:val="534540"/>
                <w:spacing w:val="-2"/>
                <w:w w:val="80"/>
                <w:sz w:val="24"/>
                <w:szCs w:val="24"/>
              </w:rPr>
              <w:t>Новосибирске</w:t>
            </w:r>
            <w:r w:rsidRPr="00C51FFC">
              <w:rPr>
                <w:color w:val="534540"/>
                <w:spacing w:val="-16"/>
                <w:w w:val="80"/>
                <w:sz w:val="24"/>
                <w:szCs w:val="24"/>
              </w:rPr>
              <w:t xml:space="preserve"> </w:t>
            </w:r>
            <w:r w:rsidRPr="00C51FFC">
              <w:rPr>
                <w:color w:val="534540"/>
                <w:spacing w:val="-2"/>
                <w:w w:val="80"/>
                <w:sz w:val="24"/>
                <w:szCs w:val="24"/>
              </w:rPr>
              <w:t>-</w:t>
            </w:r>
            <w:r w:rsidRPr="00C51FFC">
              <w:rPr>
                <w:color w:val="534540"/>
                <w:spacing w:val="-17"/>
                <w:w w:val="80"/>
                <w:sz w:val="24"/>
                <w:szCs w:val="24"/>
              </w:rPr>
              <w:t xml:space="preserve"> </w:t>
            </w:r>
            <w:r w:rsidRPr="00C51FFC">
              <w:rPr>
                <w:color w:val="534540"/>
                <w:spacing w:val="-2"/>
                <w:w w:val="80"/>
                <w:sz w:val="24"/>
                <w:szCs w:val="24"/>
              </w:rPr>
              <w:t>он</w:t>
            </w:r>
            <w:r w:rsidRPr="00C51FFC">
              <w:rPr>
                <w:color w:val="534540"/>
                <w:spacing w:val="-16"/>
                <w:w w:val="80"/>
                <w:sz w:val="24"/>
                <w:szCs w:val="24"/>
              </w:rPr>
              <w:t xml:space="preserve"> </w:t>
            </w:r>
            <w:r w:rsidRPr="00C51FFC">
              <w:rPr>
                <w:color w:val="534540"/>
                <w:spacing w:val="-2"/>
                <w:w w:val="80"/>
                <w:sz w:val="24"/>
                <w:szCs w:val="24"/>
              </w:rPr>
              <w:t>хотел</w:t>
            </w:r>
            <w:r w:rsidRPr="00C51FFC">
              <w:rPr>
                <w:color w:val="534540"/>
                <w:spacing w:val="-16"/>
                <w:w w:val="80"/>
                <w:sz w:val="24"/>
                <w:szCs w:val="24"/>
              </w:rPr>
              <w:t xml:space="preserve"> </w:t>
            </w:r>
            <w:r w:rsidRPr="00C51FFC">
              <w:rPr>
                <w:color w:val="534540"/>
                <w:spacing w:val="-2"/>
                <w:w w:val="80"/>
                <w:sz w:val="24"/>
                <w:szCs w:val="24"/>
              </w:rPr>
              <w:t xml:space="preserve">взорвать </w:t>
            </w:r>
            <w:r w:rsidRPr="00C51FFC">
              <w:rPr>
                <w:color w:val="534540"/>
                <w:w w:val="80"/>
                <w:sz w:val="24"/>
                <w:szCs w:val="24"/>
              </w:rPr>
              <w:t>железнодорожные</w:t>
            </w:r>
            <w:r w:rsidRPr="00C51FFC">
              <w:rPr>
                <w:color w:val="534540"/>
                <w:spacing w:val="-1"/>
                <w:w w:val="80"/>
                <w:sz w:val="24"/>
                <w:szCs w:val="24"/>
              </w:rPr>
              <w:t xml:space="preserve"> </w:t>
            </w:r>
            <w:r w:rsidRPr="00C51FFC">
              <w:rPr>
                <w:color w:val="534540"/>
                <w:w w:val="80"/>
                <w:sz w:val="24"/>
                <w:szCs w:val="24"/>
              </w:rPr>
              <w:t>цистерны,</w:t>
            </w:r>
            <w:r w:rsidRPr="00C51FFC">
              <w:rPr>
                <w:color w:val="534540"/>
                <w:spacing w:val="-1"/>
                <w:w w:val="80"/>
                <w:sz w:val="24"/>
                <w:szCs w:val="24"/>
              </w:rPr>
              <w:t xml:space="preserve"> </w:t>
            </w:r>
            <w:r w:rsidRPr="00C51FFC">
              <w:rPr>
                <w:color w:val="534540"/>
                <w:w w:val="80"/>
                <w:sz w:val="24"/>
                <w:szCs w:val="24"/>
              </w:rPr>
              <w:t>торговые центры,</w:t>
            </w:r>
            <w:r w:rsidRPr="00C51FFC">
              <w:rPr>
                <w:color w:val="534540"/>
                <w:spacing w:val="-17"/>
                <w:w w:val="80"/>
                <w:sz w:val="24"/>
                <w:szCs w:val="24"/>
              </w:rPr>
              <w:t xml:space="preserve"> </w:t>
            </w:r>
            <w:r w:rsidRPr="00C51FFC">
              <w:rPr>
                <w:color w:val="534540"/>
                <w:w w:val="80"/>
                <w:sz w:val="24"/>
                <w:szCs w:val="24"/>
              </w:rPr>
              <w:t>здания</w:t>
            </w:r>
            <w:r w:rsidRPr="00C51FFC">
              <w:rPr>
                <w:color w:val="534540"/>
                <w:spacing w:val="-16"/>
                <w:w w:val="80"/>
                <w:sz w:val="24"/>
                <w:szCs w:val="24"/>
              </w:rPr>
              <w:t xml:space="preserve"> </w:t>
            </w:r>
            <w:r w:rsidRPr="00C51FFC">
              <w:rPr>
                <w:color w:val="534540"/>
                <w:w w:val="80"/>
                <w:sz w:val="24"/>
                <w:szCs w:val="24"/>
              </w:rPr>
              <w:t>госорганов.</w:t>
            </w:r>
          </w:p>
          <w:p w:rsidR="006A38DE" w:rsidRPr="00C51FFC" w:rsidRDefault="006A38DE" w:rsidP="006A38DE">
            <w:pPr>
              <w:spacing w:before="108" w:after="0" w:line="240" w:lineRule="auto"/>
              <w:ind w:left="353" w:right="494"/>
              <w:jc w:val="center"/>
              <w:rPr>
                <w:rFonts w:ascii="Times New Roman" w:hAnsi="Times New Roman" w:cs="Times New Roman"/>
                <w:sz w:val="24"/>
                <w:szCs w:val="24"/>
              </w:rPr>
            </w:pPr>
            <w:r w:rsidRPr="00C51FFC">
              <w:rPr>
                <w:rFonts w:ascii="Times New Roman" w:hAnsi="Times New Roman" w:cs="Times New Roman"/>
                <w:color w:val="534540"/>
                <w:spacing w:val="-4"/>
                <w:w w:val="80"/>
                <w:sz w:val="24"/>
                <w:szCs w:val="24"/>
              </w:rPr>
              <w:t>-Двух</w:t>
            </w:r>
            <w:r w:rsidRPr="00C51FFC">
              <w:rPr>
                <w:rFonts w:ascii="Times New Roman" w:hAnsi="Times New Roman" w:cs="Times New Roman"/>
                <w:color w:val="534540"/>
                <w:spacing w:val="-17"/>
                <w:w w:val="80"/>
                <w:sz w:val="24"/>
                <w:szCs w:val="24"/>
              </w:rPr>
              <w:t xml:space="preserve"> </w:t>
            </w:r>
            <w:r w:rsidRPr="00C51FFC">
              <w:rPr>
                <w:rFonts w:ascii="Times New Roman" w:hAnsi="Times New Roman" w:cs="Times New Roman"/>
                <w:color w:val="534540"/>
                <w:spacing w:val="-4"/>
                <w:w w:val="80"/>
                <w:sz w:val="24"/>
                <w:szCs w:val="24"/>
              </w:rPr>
              <w:t>подростков</w:t>
            </w:r>
            <w:r w:rsidRPr="00C51FFC">
              <w:rPr>
                <w:rFonts w:ascii="Times New Roman" w:hAnsi="Times New Roman" w:cs="Times New Roman"/>
                <w:color w:val="534540"/>
                <w:spacing w:val="-16"/>
                <w:w w:val="80"/>
                <w:sz w:val="24"/>
                <w:szCs w:val="24"/>
              </w:rPr>
              <w:t xml:space="preserve"> </w:t>
            </w:r>
            <w:r w:rsidRPr="00C51FFC">
              <w:rPr>
                <w:rFonts w:ascii="Times New Roman" w:hAnsi="Times New Roman" w:cs="Times New Roman"/>
                <w:color w:val="534540"/>
                <w:spacing w:val="-4"/>
                <w:w w:val="80"/>
                <w:sz w:val="24"/>
                <w:szCs w:val="24"/>
              </w:rPr>
              <w:t>-</w:t>
            </w:r>
            <w:r w:rsidRPr="00C51FFC">
              <w:rPr>
                <w:rFonts w:ascii="Times New Roman" w:hAnsi="Times New Roman" w:cs="Times New Roman"/>
                <w:color w:val="534540"/>
                <w:spacing w:val="-16"/>
                <w:w w:val="80"/>
                <w:sz w:val="24"/>
                <w:szCs w:val="24"/>
              </w:rPr>
              <w:t xml:space="preserve"> </w:t>
            </w:r>
            <w:r w:rsidRPr="00C51FFC">
              <w:rPr>
                <w:rFonts w:ascii="Times New Roman" w:hAnsi="Times New Roman" w:cs="Times New Roman"/>
                <w:color w:val="534540"/>
                <w:spacing w:val="-4"/>
                <w:w w:val="80"/>
                <w:sz w:val="24"/>
                <w:szCs w:val="24"/>
              </w:rPr>
              <w:t>участников</w:t>
            </w:r>
            <w:r w:rsidRPr="00C51FFC">
              <w:rPr>
                <w:rFonts w:ascii="Times New Roman" w:hAnsi="Times New Roman" w:cs="Times New Roman"/>
                <w:color w:val="534540"/>
                <w:spacing w:val="-17"/>
                <w:w w:val="80"/>
                <w:sz w:val="24"/>
                <w:szCs w:val="24"/>
              </w:rPr>
              <w:t xml:space="preserve"> </w:t>
            </w:r>
            <w:r w:rsidRPr="00C51FFC">
              <w:rPr>
                <w:rFonts w:ascii="Times New Roman" w:hAnsi="Times New Roman" w:cs="Times New Roman"/>
                <w:color w:val="534540"/>
                <w:spacing w:val="-4"/>
                <w:w w:val="80"/>
                <w:sz w:val="24"/>
                <w:szCs w:val="24"/>
              </w:rPr>
              <w:t>«</w:t>
            </w:r>
            <w:proofErr w:type="spellStart"/>
            <w:r w:rsidRPr="00C51FFC">
              <w:rPr>
                <w:rFonts w:ascii="Times New Roman" w:hAnsi="Times New Roman" w:cs="Times New Roman"/>
                <w:b/>
                <w:color w:val="534540"/>
                <w:spacing w:val="-4"/>
                <w:w w:val="80"/>
                <w:sz w:val="24"/>
                <w:szCs w:val="24"/>
              </w:rPr>
              <w:t>National</w:t>
            </w:r>
            <w:proofErr w:type="spellEnd"/>
            <w:r w:rsidRPr="00C51FFC">
              <w:rPr>
                <w:rFonts w:ascii="Times New Roman" w:hAnsi="Times New Roman" w:cs="Times New Roman"/>
                <w:b/>
                <w:color w:val="534540"/>
                <w:spacing w:val="-4"/>
                <w:w w:val="80"/>
                <w:sz w:val="24"/>
                <w:szCs w:val="24"/>
              </w:rPr>
              <w:t xml:space="preserve"> </w:t>
            </w:r>
            <w:proofErr w:type="spellStart"/>
            <w:r w:rsidRPr="00C51FFC">
              <w:rPr>
                <w:rFonts w:ascii="Times New Roman" w:hAnsi="Times New Roman" w:cs="Times New Roman"/>
                <w:b/>
                <w:color w:val="534540"/>
                <w:spacing w:val="-2"/>
                <w:w w:val="80"/>
                <w:sz w:val="24"/>
                <w:szCs w:val="24"/>
              </w:rPr>
              <w:t>Socialism</w:t>
            </w:r>
            <w:proofErr w:type="spellEnd"/>
            <w:r w:rsidRPr="00C51FFC">
              <w:rPr>
                <w:rFonts w:ascii="Times New Roman" w:hAnsi="Times New Roman" w:cs="Times New Roman"/>
                <w:b/>
                <w:color w:val="534540"/>
                <w:spacing w:val="-2"/>
                <w:w w:val="80"/>
                <w:sz w:val="24"/>
                <w:szCs w:val="24"/>
              </w:rPr>
              <w:t>/</w:t>
            </w:r>
            <w:proofErr w:type="spellStart"/>
            <w:r w:rsidRPr="00C51FFC">
              <w:rPr>
                <w:rFonts w:ascii="Times New Roman" w:hAnsi="Times New Roman" w:cs="Times New Roman"/>
                <w:b/>
                <w:color w:val="534540"/>
                <w:spacing w:val="-2"/>
                <w:w w:val="80"/>
                <w:sz w:val="24"/>
                <w:szCs w:val="24"/>
              </w:rPr>
              <w:t>White</w:t>
            </w:r>
            <w:proofErr w:type="spellEnd"/>
            <w:r w:rsidRPr="00C51FFC">
              <w:rPr>
                <w:rFonts w:ascii="Times New Roman" w:hAnsi="Times New Roman" w:cs="Times New Roman"/>
                <w:b/>
                <w:color w:val="534540"/>
                <w:spacing w:val="-2"/>
                <w:w w:val="80"/>
                <w:sz w:val="24"/>
                <w:szCs w:val="24"/>
              </w:rPr>
              <w:t xml:space="preserve"> </w:t>
            </w:r>
            <w:proofErr w:type="spellStart"/>
            <w:r w:rsidRPr="00C51FFC">
              <w:rPr>
                <w:rFonts w:ascii="Times New Roman" w:hAnsi="Times New Roman" w:cs="Times New Roman"/>
                <w:b/>
                <w:color w:val="534540"/>
                <w:spacing w:val="-2"/>
                <w:w w:val="80"/>
                <w:sz w:val="24"/>
                <w:szCs w:val="24"/>
              </w:rPr>
              <w:t>Power</w:t>
            </w:r>
            <w:proofErr w:type="spellEnd"/>
            <w:r w:rsidRPr="00C51FFC">
              <w:rPr>
                <w:rFonts w:ascii="Times New Roman" w:hAnsi="Times New Roman" w:cs="Times New Roman"/>
                <w:b/>
                <w:color w:val="534540"/>
                <w:spacing w:val="-2"/>
                <w:w w:val="80"/>
                <w:sz w:val="24"/>
                <w:szCs w:val="24"/>
              </w:rPr>
              <w:t xml:space="preserve">»* </w:t>
            </w:r>
            <w:r w:rsidRPr="00C51FFC">
              <w:rPr>
                <w:rFonts w:ascii="Times New Roman" w:hAnsi="Times New Roman" w:cs="Times New Roman"/>
                <w:color w:val="534540"/>
                <w:spacing w:val="-2"/>
                <w:w w:val="80"/>
                <w:sz w:val="24"/>
                <w:szCs w:val="24"/>
              </w:rPr>
              <w:t>приговорили</w:t>
            </w:r>
          </w:p>
          <w:p w:rsidR="006A38DE" w:rsidRPr="00C51FFC" w:rsidRDefault="006A38DE" w:rsidP="006A38DE">
            <w:pPr>
              <w:pStyle w:val="a5"/>
              <w:ind w:left="279" w:right="420"/>
              <w:rPr>
                <w:sz w:val="24"/>
                <w:szCs w:val="24"/>
              </w:rPr>
            </w:pPr>
            <w:r w:rsidRPr="00C51FFC">
              <w:rPr>
                <w:color w:val="534540"/>
                <w:spacing w:val="-4"/>
                <w:w w:val="80"/>
                <w:sz w:val="24"/>
                <w:szCs w:val="24"/>
                <w:u w:val="thick" w:color="534540"/>
              </w:rPr>
              <w:t>к</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лишению</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свобо</w:t>
            </w:r>
            <w:r w:rsidRPr="00C51FFC">
              <w:rPr>
                <w:color w:val="534540"/>
                <w:spacing w:val="-4"/>
                <w:w w:val="80"/>
                <w:sz w:val="24"/>
                <w:szCs w:val="24"/>
              </w:rPr>
              <w:t>д</w:t>
            </w:r>
            <w:r w:rsidRPr="00C51FFC">
              <w:rPr>
                <w:color w:val="534540"/>
                <w:spacing w:val="-4"/>
                <w:w w:val="80"/>
                <w:sz w:val="24"/>
                <w:szCs w:val="24"/>
                <w:u w:val="thick" w:color="534540"/>
              </w:rPr>
              <w:t>ы</w:t>
            </w:r>
            <w:r w:rsidRPr="00C51FFC">
              <w:rPr>
                <w:color w:val="534540"/>
                <w:spacing w:val="-13"/>
                <w:w w:val="80"/>
                <w:sz w:val="24"/>
                <w:szCs w:val="24"/>
              </w:rPr>
              <w:t xml:space="preserve"> </w:t>
            </w:r>
            <w:r w:rsidRPr="00C51FFC">
              <w:rPr>
                <w:color w:val="534540"/>
                <w:spacing w:val="-4"/>
                <w:w w:val="80"/>
                <w:sz w:val="24"/>
                <w:szCs w:val="24"/>
              </w:rPr>
              <w:t>по</w:t>
            </w:r>
            <w:r w:rsidRPr="00C51FFC">
              <w:rPr>
                <w:color w:val="534540"/>
                <w:spacing w:val="-13"/>
                <w:w w:val="80"/>
                <w:sz w:val="24"/>
                <w:szCs w:val="24"/>
              </w:rPr>
              <w:t xml:space="preserve"> </w:t>
            </w:r>
            <w:r w:rsidRPr="00C51FFC">
              <w:rPr>
                <w:color w:val="534540"/>
                <w:spacing w:val="-4"/>
                <w:w w:val="80"/>
                <w:sz w:val="24"/>
                <w:szCs w:val="24"/>
              </w:rPr>
              <w:t>делу</w:t>
            </w:r>
            <w:r w:rsidRPr="00C51FFC">
              <w:rPr>
                <w:color w:val="534540"/>
                <w:spacing w:val="-13"/>
                <w:w w:val="80"/>
                <w:sz w:val="24"/>
                <w:szCs w:val="24"/>
              </w:rPr>
              <w:t xml:space="preserve"> </w:t>
            </w:r>
            <w:r w:rsidRPr="00C51FFC">
              <w:rPr>
                <w:color w:val="534540"/>
                <w:spacing w:val="-4"/>
                <w:w w:val="80"/>
                <w:sz w:val="24"/>
                <w:szCs w:val="24"/>
              </w:rPr>
              <w:t>о</w:t>
            </w:r>
            <w:r w:rsidRPr="00C51FFC">
              <w:rPr>
                <w:color w:val="534540"/>
                <w:spacing w:val="-13"/>
                <w:w w:val="80"/>
                <w:sz w:val="24"/>
                <w:szCs w:val="24"/>
              </w:rPr>
              <w:t xml:space="preserve"> </w:t>
            </w:r>
            <w:r w:rsidRPr="00C51FFC">
              <w:rPr>
                <w:color w:val="534540"/>
                <w:spacing w:val="-4"/>
                <w:w w:val="80"/>
                <w:sz w:val="24"/>
                <w:szCs w:val="24"/>
              </w:rPr>
              <w:t xml:space="preserve">подготовке </w:t>
            </w:r>
            <w:r w:rsidRPr="00C51FFC">
              <w:rPr>
                <w:color w:val="534540"/>
                <w:spacing w:val="-4"/>
                <w:w w:val="85"/>
                <w:sz w:val="24"/>
                <w:szCs w:val="24"/>
              </w:rPr>
              <w:t>взрыва</w:t>
            </w:r>
            <w:r w:rsidRPr="00C51FFC">
              <w:rPr>
                <w:color w:val="534540"/>
                <w:spacing w:val="-21"/>
                <w:w w:val="85"/>
                <w:sz w:val="24"/>
                <w:szCs w:val="24"/>
              </w:rPr>
              <w:t xml:space="preserve"> </w:t>
            </w:r>
            <w:r w:rsidRPr="00C51FFC">
              <w:rPr>
                <w:color w:val="534540"/>
                <w:spacing w:val="-4"/>
                <w:w w:val="85"/>
                <w:sz w:val="24"/>
                <w:szCs w:val="24"/>
              </w:rPr>
              <w:t>в</w:t>
            </w:r>
            <w:r w:rsidRPr="00C51FFC">
              <w:rPr>
                <w:color w:val="534540"/>
                <w:spacing w:val="-21"/>
                <w:w w:val="85"/>
                <w:sz w:val="24"/>
                <w:szCs w:val="24"/>
              </w:rPr>
              <w:t xml:space="preserve"> </w:t>
            </w:r>
            <w:r w:rsidRPr="00C51FFC">
              <w:rPr>
                <w:color w:val="534540"/>
                <w:spacing w:val="-4"/>
                <w:w w:val="85"/>
                <w:sz w:val="24"/>
                <w:szCs w:val="24"/>
              </w:rPr>
              <w:t>паспортно-визовом</w:t>
            </w:r>
            <w:r w:rsidRPr="00C51FFC">
              <w:rPr>
                <w:color w:val="534540"/>
                <w:spacing w:val="-21"/>
                <w:w w:val="85"/>
                <w:sz w:val="24"/>
                <w:szCs w:val="24"/>
              </w:rPr>
              <w:t xml:space="preserve"> </w:t>
            </w:r>
            <w:r w:rsidRPr="00C51FFC">
              <w:rPr>
                <w:color w:val="534540"/>
                <w:spacing w:val="-4"/>
                <w:w w:val="85"/>
                <w:sz w:val="24"/>
                <w:szCs w:val="24"/>
              </w:rPr>
              <w:t>центре</w:t>
            </w:r>
          </w:p>
          <w:p w:rsidR="006A38DE" w:rsidRPr="00C51FFC" w:rsidRDefault="006A38DE" w:rsidP="006A38DE">
            <w:pPr>
              <w:pStyle w:val="a5"/>
              <w:ind w:right="141"/>
              <w:rPr>
                <w:sz w:val="24"/>
                <w:szCs w:val="24"/>
              </w:rPr>
            </w:pPr>
            <w:r w:rsidRPr="00C51FFC">
              <w:rPr>
                <w:color w:val="534540"/>
                <w:spacing w:val="-2"/>
                <w:w w:val="70"/>
                <w:sz w:val="24"/>
                <w:szCs w:val="24"/>
              </w:rPr>
              <w:t>в</w:t>
            </w:r>
            <w:r w:rsidRPr="00C51FFC">
              <w:rPr>
                <w:color w:val="534540"/>
                <w:spacing w:val="-7"/>
                <w:w w:val="70"/>
                <w:sz w:val="24"/>
                <w:szCs w:val="24"/>
              </w:rPr>
              <w:t xml:space="preserve"> </w:t>
            </w:r>
            <w:proofErr w:type="gramStart"/>
            <w:r w:rsidRPr="00C51FFC">
              <w:rPr>
                <w:color w:val="534540"/>
                <w:spacing w:val="-2"/>
                <w:w w:val="70"/>
                <w:sz w:val="24"/>
                <w:szCs w:val="24"/>
              </w:rPr>
              <w:t>г</w:t>
            </w:r>
            <w:proofErr w:type="gramEnd"/>
            <w:r w:rsidRPr="00C51FFC">
              <w:rPr>
                <w:color w:val="534540"/>
                <w:spacing w:val="-2"/>
                <w:w w:val="70"/>
                <w:sz w:val="24"/>
                <w:szCs w:val="24"/>
              </w:rPr>
              <w:t>.</w:t>
            </w:r>
            <w:r w:rsidRPr="00C51FFC">
              <w:rPr>
                <w:color w:val="534540"/>
                <w:spacing w:val="-6"/>
                <w:w w:val="70"/>
                <w:sz w:val="24"/>
                <w:szCs w:val="24"/>
              </w:rPr>
              <w:t xml:space="preserve"> </w:t>
            </w:r>
            <w:r w:rsidRPr="00C51FFC">
              <w:rPr>
                <w:color w:val="534540"/>
                <w:spacing w:val="-2"/>
                <w:w w:val="70"/>
                <w:sz w:val="24"/>
                <w:szCs w:val="24"/>
              </w:rPr>
              <w:t>Новосибирске.</w:t>
            </w:r>
          </w:p>
          <w:p w:rsidR="006A38DE" w:rsidRPr="00C51FFC" w:rsidRDefault="006A38DE" w:rsidP="006A38DE">
            <w:pPr>
              <w:pStyle w:val="a5"/>
              <w:spacing w:before="116"/>
              <w:ind w:left="552" w:right="694" w:hanging="65"/>
              <w:rPr>
                <w:sz w:val="24"/>
                <w:szCs w:val="24"/>
              </w:rPr>
            </w:pPr>
            <w:r w:rsidRPr="00C51FFC">
              <w:rPr>
                <w:color w:val="534540"/>
                <w:spacing w:val="-6"/>
                <w:w w:val="85"/>
                <w:sz w:val="24"/>
                <w:szCs w:val="24"/>
              </w:rPr>
              <w:t>-Пенсионера</w:t>
            </w:r>
            <w:r w:rsidRPr="00C51FFC">
              <w:rPr>
                <w:color w:val="534540"/>
                <w:spacing w:val="-20"/>
                <w:w w:val="85"/>
                <w:sz w:val="24"/>
                <w:szCs w:val="24"/>
              </w:rPr>
              <w:t xml:space="preserve"> </w:t>
            </w:r>
            <w:r w:rsidRPr="00C51FFC">
              <w:rPr>
                <w:color w:val="534540"/>
                <w:spacing w:val="-6"/>
                <w:w w:val="85"/>
                <w:sz w:val="24"/>
                <w:szCs w:val="24"/>
              </w:rPr>
              <w:t>из</w:t>
            </w:r>
            <w:r w:rsidRPr="00C51FFC">
              <w:rPr>
                <w:color w:val="534540"/>
                <w:spacing w:val="-20"/>
                <w:w w:val="85"/>
                <w:sz w:val="24"/>
                <w:szCs w:val="24"/>
              </w:rPr>
              <w:t xml:space="preserve"> </w:t>
            </w:r>
            <w:r w:rsidRPr="00C51FFC">
              <w:rPr>
                <w:color w:val="534540"/>
                <w:spacing w:val="-6"/>
                <w:w w:val="85"/>
                <w:sz w:val="24"/>
                <w:szCs w:val="24"/>
              </w:rPr>
              <w:t>Новосибирска</w:t>
            </w:r>
            <w:r w:rsidRPr="00C51FFC">
              <w:rPr>
                <w:color w:val="534540"/>
                <w:spacing w:val="-20"/>
                <w:w w:val="85"/>
                <w:sz w:val="24"/>
                <w:szCs w:val="24"/>
              </w:rPr>
              <w:t xml:space="preserve"> </w:t>
            </w:r>
            <w:r w:rsidRPr="00C51FFC">
              <w:rPr>
                <w:color w:val="534540"/>
                <w:spacing w:val="-6"/>
                <w:w w:val="85"/>
                <w:sz w:val="24"/>
                <w:szCs w:val="24"/>
              </w:rPr>
              <w:t xml:space="preserve">суд </w:t>
            </w:r>
            <w:r w:rsidRPr="00C51FFC">
              <w:rPr>
                <w:color w:val="534540"/>
                <w:spacing w:val="-4"/>
                <w:w w:val="80"/>
                <w:sz w:val="24"/>
                <w:szCs w:val="24"/>
                <w:u w:val="thick" w:color="534540"/>
              </w:rPr>
              <w:t>отправил</w:t>
            </w:r>
            <w:r w:rsidRPr="00C51FFC">
              <w:rPr>
                <w:color w:val="534540"/>
                <w:spacing w:val="-11"/>
                <w:w w:val="80"/>
                <w:sz w:val="24"/>
                <w:szCs w:val="24"/>
                <w:u w:val="thick" w:color="534540"/>
              </w:rPr>
              <w:t xml:space="preserve"> </w:t>
            </w:r>
            <w:r w:rsidRPr="00C51FFC">
              <w:rPr>
                <w:color w:val="534540"/>
                <w:spacing w:val="-4"/>
                <w:w w:val="80"/>
                <w:sz w:val="24"/>
                <w:szCs w:val="24"/>
                <w:u w:val="thick" w:color="534540"/>
              </w:rPr>
              <w:t>в</w:t>
            </w:r>
            <w:r w:rsidRPr="00C51FFC">
              <w:rPr>
                <w:color w:val="534540"/>
                <w:spacing w:val="-11"/>
                <w:w w:val="80"/>
                <w:sz w:val="24"/>
                <w:szCs w:val="24"/>
                <w:u w:val="thick" w:color="534540"/>
              </w:rPr>
              <w:t xml:space="preserve"> </w:t>
            </w:r>
            <w:r w:rsidRPr="00C51FFC">
              <w:rPr>
                <w:color w:val="534540"/>
                <w:spacing w:val="-4"/>
                <w:w w:val="80"/>
                <w:sz w:val="24"/>
                <w:szCs w:val="24"/>
                <w:u w:val="thick" w:color="534540"/>
              </w:rPr>
              <w:t>колонию</w:t>
            </w:r>
            <w:r w:rsidRPr="00C51FFC">
              <w:rPr>
                <w:color w:val="534540"/>
                <w:spacing w:val="-11"/>
                <w:w w:val="80"/>
                <w:sz w:val="24"/>
                <w:szCs w:val="24"/>
              </w:rPr>
              <w:t xml:space="preserve"> </w:t>
            </w:r>
            <w:r w:rsidRPr="00C51FFC">
              <w:rPr>
                <w:color w:val="534540"/>
                <w:spacing w:val="-4"/>
                <w:w w:val="80"/>
                <w:sz w:val="24"/>
                <w:szCs w:val="24"/>
              </w:rPr>
              <w:t>за</w:t>
            </w:r>
            <w:r w:rsidRPr="00C51FFC">
              <w:rPr>
                <w:color w:val="534540"/>
                <w:spacing w:val="-11"/>
                <w:w w:val="80"/>
                <w:sz w:val="24"/>
                <w:szCs w:val="24"/>
              </w:rPr>
              <w:t xml:space="preserve"> </w:t>
            </w:r>
            <w:r w:rsidRPr="00C51FFC">
              <w:rPr>
                <w:color w:val="534540"/>
                <w:spacing w:val="-4"/>
                <w:w w:val="80"/>
                <w:sz w:val="24"/>
                <w:szCs w:val="24"/>
              </w:rPr>
              <w:t xml:space="preserve">комментарии </w:t>
            </w:r>
            <w:r w:rsidRPr="00C51FFC">
              <w:rPr>
                <w:color w:val="534540"/>
                <w:spacing w:val="-4"/>
                <w:w w:val="85"/>
                <w:sz w:val="24"/>
                <w:szCs w:val="24"/>
              </w:rPr>
              <w:t>в</w:t>
            </w:r>
            <w:r w:rsidRPr="00C51FFC">
              <w:rPr>
                <w:color w:val="534540"/>
                <w:spacing w:val="-21"/>
                <w:w w:val="85"/>
                <w:sz w:val="24"/>
                <w:szCs w:val="24"/>
              </w:rPr>
              <w:t xml:space="preserve"> </w:t>
            </w:r>
            <w:r w:rsidRPr="00C51FFC">
              <w:rPr>
                <w:color w:val="534540"/>
                <w:spacing w:val="-4"/>
                <w:w w:val="85"/>
                <w:sz w:val="24"/>
                <w:szCs w:val="24"/>
              </w:rPr>
              <w:t>социальной</w:t>
            </w:r>
            <w:r w:rsidRPr="00C51FFC">
              <w:rPr>
                <w:color w:val="534540"/>
                <w:spacing w:val="-21"/>
                <w:w w:val="85"/>
                <w:sz w:val="24"/>
                <w:szCs w:val="24"/>
              </w:rPr>
              <w:t xml:space="preserve"> </w:t>
            </w:r>
            <w:r w:rsidRPr="00C51FFC">
              <w:rPr>
                <w:color w:val="534540"/>
                <w:spacing w:val="-4"/>
                <w:w w:val="85"/>
                <w:sz w:val="24"/>
                <w:szCs w:val="24"/>
              </w:rPr>
              <w:t>сети</w:t>
            </w:r>
            <w:r w:rsidRPr="00C51FFC">
              <w:rPr>
                <w:color w:val="534540"/>
                <w:spacing w:val="-21"/>
                <w:w w:val="85"/>
                <w:sz w:val="24"/>
                <w:szCs w:val="24"/>
              </w:rPr>
              <w:t xml:space="preserve"> </w:t>
            </w:r>
            <w:r w:rsidRPr="00C51FFC">
              <w:rPr>
                <w:color w:val="534540"/>
                <w:spacing w:val="-4"/>
                <w:w w:val="85"/>
                <w:sz w:val="24"/>
                <w:szCs w:val="24"/>
              </w:rPr>
              <w:t>с</w:t>
            </w:r>
            <w:r w:rsidRPr="00C51FFC">
              <w:rPr>
                <w:color w:val="534540"/>
                <w:spacing w:val="-21"/>
                <w:w w:val="85"/>
                <w:sz w:val="24"/>
                <w:szCs w:val="24"/>
              </w:rPr>
              <w:t xml:space="preserve"> </w:t>
            </w:r>
            <w:r w:rsidRPr="00C51FFC">
              <w:rPr>
                <w:color w:val="534540"/>
                <w:spacing w:val="-4"/>
                <w:w w:val="85"/>
                <w:sz w:val="24"/>
                <w:szCs w:val="24"/>
              </w:rPr>
              <w:t>призывами</w:t>
            </w:r>
            <w:r w:rsidRPr="00C51FFC">
              <w:rPr>
                <w:color w:val="534540"/>
                <w:spacing w:val="-21"/>
                <w:w w:val="85"/>
                <w:sz w:val="24"/>
                <w:szCs w:val="24"/>
              </w:rPr>
              <w:t xml:space="preserve"> </w:t>
            </w:r>
            <w:proofErr w:type="gramStart"/>
            <w:r w:rsidRPr="00C51FFC">
              <w:rPr>
                <w:color w:val="534540"/>
                <w:spacing w:val="-4"/>
                <w:w w:val="85"/>
                <w:sz w:val="24"/>
                <w:szCs w:val="24"/>
              </w:rPr>
              <w:t>к</w:t>
            </w:r>
            <w:proofErr w:type="gramEnd"/>
          </w:p>
          <w:p w:rsidR="006A38DE" w:rsidRPr="00C51FFC" w:rsidRDefault="006A38DE" w:rsidP="006A38DE">
            <w:pPr>
              <w:pStyle w:val="a5"/>
              <w:ind w:right="141"/>
              <w:rPr>
                <w:sz w:val="24"/>
                <w:szCs w:val="24"/>
              </w:rPr>
            </w:pPr>
            <w:r w:rsidRPr="00C51FFC">
              <w:rPr>
                <w:color w:val="534540"/>
                <w:spacing w:val="-4"/>
                <w:w w:val="80"/>
                <w:sz w:val="24"/>
                <w:szCs w:val="24"/>
              </w:rPr>
              <w:t>беспорядкам</w:t>
            </w:r>
            <w:r w:rsidRPr="00C51FFC">
              <w:rPr>
                <w:color w:val="534540"/>
                <w:spacing w:val="-14"/>
                <w:w w:val="80"/>
                <w:sz w:val="24"/>
                <w:szCs w:val="24"/>
              </w:rPr>
              <w:t xml:space="preserve"> </w:t>
            </w:r>
            <w:r w:rsidRPr="00C51FFC">
              <w:rPr>
                <w:color w:val="534540"/>
                <w:spacing w:val="-4"/>
                <w:w w:val="80"/>
                <w:sz w:val="24"/>
                <w:szCs w:val="24"/>
              </w:rPr>
              <w:t>и</w:t>
            </w:r>
            <w:r w:rsidRPr="00C51FFC">
              <w:rPr>
                <w:color w:val="534540"/>
                <w:spacing w:val="-14"/>
                <w:w w:val="80"/>
                <w:sz w:val="24"/>
                <w:szCs w:val="24"/>
              </w:rPr>
              <w:t xml:space="preserve"> </w:t>
            </w:r>
            <w:r w:rsidRPr="00C51FFC">
              <w:rPr>
                <w:color w:val="534540"/>
                <w:spacing w:val="-4"/>
                <w:w w:val="80"/>
                <w:sz w:val="24"/>
                <w:szCs w:val="24"/>
              </w:rPr>
              <w:t>поджогам</w:t>
            </w:r>
            <w:r w:rsidRPr="00C51FFC">
              <w:rPr>
                <w:color w:val="534540"/>
                <w:spacing w:val="-14"/>
                <w:w w:val="80"/>
                <w:sz w:val="24"/>
                <w:szCs w:val="24"/>
              </w:rPr>
              <w:t xml:space="preserve"> </w:t>
            </w:r>
            <w:r w:rsidRPr="00C51FFC">
              <w:rPr>
                <w:color w:val="534540"/>
                <w:spacing w:val="-4"/>
                <w:w w:val="80"/>
                <w:sz w:val="24"/>
                <w:szCs w:val="24"/>
              </w:rPr>
              <w:t>военкоматов.</w:t>
            </w:r>
          </w:p>
          <w:p w:rsidR="006A38DE" w:rsidRPr="006A38DE" w:rsidRDefault="006A38DE" w:rsidP="006A38DE">
            <w:pPr>
              <w:pStyle w:val="Heading1"/>
              <w:spacing w:before="108"/>
              <w:rPr>
                <w:sz w:val="24"/>
                <w:szCs w:val="24"/>
                <w:lang w:val="ru-RU"/>
              </w:rPr>
            </w:pPr>
            <w:r w:rsidRPr="006A38DE">
              <w:rPr>
                <w:color w:val="534540"/>
                <w:w w:val="75"/>
                <w:sz w:val="24"/>
                <w:szCs w:val="24"/>
                <w:lang w:val="ru-RU"/>
              </w:rPr>
              <w:t>2024</w:t>
            </w:r>
            <w:r w:rsidRPr="006A38DE">
              <w:rPr>
                <w:color w:val="534540"/>
                <w:spacing w:val="-6"/>
                <w:w w:val="75"/>
                <w:sz w:val="24"/>
                <w:szCs w:val="24"/>
                <w:lang w:val="ru-RU"/>
              </w:rPr>
              <w:t xml:space="preserve"> </w:t>
            </w:r>
            <w:r w:rsidRPr="006A38DE">
              <w:rPr>
                <w:color w:val="534540"/>
                <w:spacing w:val="-4"/>
                <w:w w:val="85"/>
                <w:sz w:val="24"/>
                <w:szCs w:val="24"/>
                <w:lang w:val="ru-RU"/>
              </w:rPr>
              <w:t>год:</w:t>
            </w:r>
          </w:p>
          <w:p w:rsidR="006A38DE" w:rsidRPr="00C51FFC" w:rsidRDefault="006A38DE" w:rsidP="006A38DE">
            <w:pPr>
              <w:pStyle w:val="a5"/>
              <w:spacing w:before="24"/>
              <w:ind w:left="114" w:right="255" w:hanging="1"/>
              <w:rPr>
                <w:sz w:val="24"/>
                <w:szCs w:val="24"/>
              </w:rPr>
            </w:pPr>
            <w:r w:rsidRPr="00C51FFC">
              <w:rPr>
                <w:color w:val="534540"/>
                <w:spacing w:val="-8"/>
                <w:w w:val="85"/>
                <w:sz w:val="24"/>
                <w:szCs w:val="24"/>
              </w:rPr>
              <w:t>-24-летнего</w:t>
            </w:r>
            <w:r w:rsidRPr="00C51FFC">
              <w:rPr>
                <w:color w:val="534540"/>
                <w:spacing w:val="-11"/>
                <w:w w:val="85"/>
                <w:sz w:val="24"/>
                <w:szCs w:val="24"/>
              </w:rPr>
              <w:t xml:space="preserve"> </w:t>
            </w:r>
            <w:r w:rsidRPr="00C51FFC">
              <w:rPr>
                <w:color w:val="534540"/>
                <w:spacing w:val="-8"/>
                <w:w w:val="85"/>
                <w:sz w:val="24"/>
                <w:szCs w:val="24"/>
              </w:rPr>
              <w:t>жителя</w:t>
            </w:r>
            <w:r w:rsidRPr="00C51FFC">
              <w:rPr>
                <w:color w:val="534540"/>
                <w:spacing w:val="-11"/>
                <w:w w:val="85"/>
                <w:sz w:val="24"/>
                <w:szCs w:val="24"/>
              </w:rPr>
              <w:t xml:space="preserve"> </w:t>
            </w:r>
            <w:r w:rsidRPr="00C51FFC">
              <w:rPr>
                <w:color w:val="534540"/>
                <w:spacing w:val="-8"/>
                <w:w w:val="85"/>
                <w:sz w:val="24"/>
                <w:szCs w:val="24"/>
              </w:rPr>
              <w:t xml:space="preserve">Новосибирска, </w:t>
            </w:r>
            <w:r w:rsidRPr="00C51FFC">
              <w:rPr>
                <w:color w:val="534540"/>
                <w:spacing w:val="-4"/>
                <w:w w:val="80"/>
                <w:sz w:val="24"/>
                <w:szCs w:val="24"/>
              </w:rPr>
              <w:t>готовившего</w:t>
            </w:r>
            <w:r w:rsidRPr="00C51FFC">
              <w:rPr>
                <w:color w:val="534540"/>
                <w:spacing w:val="-11"/>
                <w:w w:val="80"/>
                <w:sz w:val="24"/>
                <w:szCs w:val="24"/>
              </w:rPr>
              <w:t xml:space="preserve"> </w:t>
            </w:r>
            <w:r w:rsidRPr="00C51FFC">
              <w:rPr>
                <w:color w:val="534540"/>
                <w:spacing w:val="-4"/>
                <w:w w:val="80"/>
                <w:sz w:val="24"/>
                <w:szCs w:val="24"/>
              </w:rPr>
              <w:t>поджог</w:t>
            </w:r>
            <w:r w:rsidRPr="00C51FFC">
              <w:rPr>
                <w:color w:val="534540"/>
                <w:spacing w:val="-11"/>
                <w:w w:val="80"/>
                <w:sz w:val="24"/>
                <w:szCs w:val="24"/>
              </w:rPr>
              <w:t xml:space="preserve"> </w:t>
            </w:r>
            <w:r w:rsidRPr="00C51FFC">
              <w:rPr>
                <w:color w:val="534540"/>
                <w:spacing w:val="-4"/>
                <w:w w:val="80"/>
                <w:sz w:val="24"/>
                <w:szCs w:val="24"/>
              </w:rPr>
              <w:t>военкомата</w:t>
            </w:r>
            <w:r w:rsidRPr="00C51FFC">
              <w:rPr>
                <w:color w:val="534540"/>
                <w:spacing w:val="-11"/>
                <w:w w:val="80"/>
                <w:sz w:val="24"/>
                <w:szCs w:val="24"/>
              </w:rPr>
              <w:t xml:space="preserve"> </w:t>
            </w:r>
            <w:r w:rsidRPr="00C51FFC">
              <w:rPr>
                <w:color w:val="534540"/>
                <w:spacing w:val="-4"/>
                <w:w w:val="80"/>
                <w:sz w:val="24"/>
                <w:szCs w:val="24"/>
              </w:rPr>
              <w:t>по</w:t>
            </w:r>
            <w:r w:rsidRPr="00C51FFC">
              <w:rPr>
                <w:color w:val="534540"/>
                <w:spacing w:val="-11"/>
                <w:w w:val="80"/>
                <w:sz w:val="24"/>
                <w:szCs w:val="24"/>
              </w:rPr>
              <w:t xml:space="preserve"> </w:t>
            </w:r>
            <w:r w:rsidRPr="00C51FFC">
              <w:rPr>
                <w:color w:val="534540"/>
                <w:spacing w:val="-4"/>
                <w:w w:val="80"/>
                <w:sz w:val="24"/>
                <w:szCs w:val="24"/>
              </w:rPr>
              <w:t xml:space="preserve">заданию </w:t>
            </w:r>
            <w:r w:rsidRPr="00C51FFC">
              <w:rPr>
                <w:color w:val="534540"/>
                <w:w w:val="80"/>
                <w:sz w:val="24"/>
                <w:szCs w:val="24"/>
              </w:rPr>
              <w:t>украинского</w:t>
            </w:r>
            <w:r w:rsidRPr="00C51FFC">
              <w:rPr>
                <w:color w:val="534540"/>
                <w:spacing w:val="-14"/>
                <w:w w:val="80"/>
                <w:sz w:val="24"/>
                <w:szCs w:val="24"/>
              </w:rPr>
              <w:t xml:space="preserve"> </w:t>
            </w:r>
            <w:r w:rsidRPr="00C51FFC">
              <w:rPr>
                <w:color w:val="534540"/>
                <w:w w:val="80"/>
                <w:sz w:val="24"/>
                <w:szCs w:val="24"/>
              </w:rPr>
              <w:t>батальона</w:t>
            </w:r>
            <w:r w:rsidRPr="00C51FFC">
              <w:rPr>
                <w:color w:val="534540"/>
                <w:spacing w:val="-14"/>
                <w:w w:val="80"/>
                <w:sz w:val="24"/>
                <w:szCs w:val="24"/>
              </w:rPr>
              <w:t xml:space="preserve"> </w:t>
            </w:r>
            <w:r w:rsidRPr="00C51FFC">
              <w:rPr>
                <w:b/>
                <w:color w:val="534540"/>
                <w:w w:val="80"/>
                <w:sz w:val="24"/>
                <w:szCs w:val="24"/>
              </w:rPr>
              <w:t>«Азов»*</w:t>
            </w:r>
            <w:r w:rsidRPr="00C51FFC">
              <w:rPr>
                <w:color w:val="534540"/>
                <w:w w:val="80"/>
                <w:sz w:val="24"/>
                <w:szCs w:val="24"/>
              </w:rPr>
              <w:t>, приговорили</w:t>
            </w:r>
            <w:r w:rsidRPr="00C51FFC">
              <w:rPr>
                <w:color w:val="534540"/>
                <w:spacing w:val="-16"/>
                <w:w w:val="80"/>
                <w:sz w:val="24"/>
                <w:szCs w:val="24"/>
              </w:rPr>
              <w:t xml:space="preserve"> </w:t>
            </w:r>
            <w:r w:rsidRPr="00C51FFC">
              <w:rPr>
                <w:color w:val="534540"/>
                <w:w w:val="80"/>
                <w:sz w:val="24"/>
                <w:szCs w:val="24"/>
                <w:u w:val="thick" w:color="534540"/>
              </w:rPr>
              <w:t>к</w:t>
            </w:r>
            <w:r w:rsidRPr="00C51FFC">
              <w:rPr>
                <w:color w:val="534540"/>
                <w:spacing w:val="-16"/>
                <w:w w:val="80"/>
                <w:sz w:val="24"/>
                <w:szCs w:val="24"/>
                <w:u w:val="thick" w:color="534540"/>
              </w:rPr>
              <w:t xml:space="preserve"> </w:t>
            </w:r>
            <w:r w:rsidRPr="00C51FFC">
              <w:rPr>
                <w:color w:val="534540"/>
                <w:w w:val="80"/>
                <w:sz w:val="24"/>
                <w:szCs w:val="24"/>
                <w:u w:val="thick" w:color="534540"/>
              </w:rPr>
              <w:t>25</w:t>
            </w:r>
            <w:r w:rsidRPr="00C51FFC">
              <w:rPr>
                <w:color w:val="534540"/>
                <w:spacing w:val="-16"/>
                <w:w w:val="80"/>
                <w:sz w:val="24"/>
                <w:szCs w:val="24"/>
                <w:u w:val="thick" w:color="534540"/>
              </w:rPr>
              <w:t xml:space="preserve"> </w:t>
            </w:r>
            <w:r w:rsidRPr="00C51FFC">
              <w:rPr>
                <w:color w:val="534540"/>
                <w:w w:val="80"/>
                <w:sz w:val="24"/>
                <w:szCs w:val="24"/>
                <w:u w:val="thick" w:color="534540"/>
              </w:rPr>
              <w:t>го</w:t>
            </w:r>
            <w:r w:rsidRPr="00C51FFC">
              <w:rPr>
                <w:color w:val="534540"/>
                <w:w w:val="80"/>
                <w:sz w:val="24"/>
                <w:szCs w:val="24"/>
              </w:rPr>
              <w:t>д</w:t>
            </w:r>
            <w:r w:rsidRPr="00C51FFC">
              <w:rPr>
                <w:color w:val="534540"/>
                <w:w w:val="80"/>
                <w:sz w:val="24"/>
                <w:szCs w:val="24"/>
                <w:u w:val="thick" w:color="534540"/>
              </w:rPr>
              <w:t>ам</w:t>
            </w:r>
            <w:r w:rsidRPr="00C51FFC">
              <w:rPr>
                <w:color w:val="534540"/>
                <w:spacing w:val="-16"/>
                <w:w w:val="80"/>
                <w:sz w:val="24"/>
                <w:szCs w:val="24"/>
                <w:u w:val="thick" w:color="534540"/>
              </w:rPr>
              <w:t xml:space="preserve"> </w:t>
            </w:r>
            <w:r w:rsidRPr="00C51FFC">
              <w:rPr>
                <w:color w:val="534540"/>
                <w:w w:val="80"/>
                <w:sz w:val="24"/>
                <w:szCs w:val="24"/>
                <w:u w:val="thick" w:color="534540"/>
              </w:rPr>
              <w:t>лишения</w:t>
            </w:r>
            <w:r w:rsidRPr="00C51FFC">
              <w:rPr>
                <w:color w:val="534540"/>
                <w:spacing w:val="-16"/>
                <w:w w:val="80"/>
                <w:sz w:val="24"/>
                <w:szCs w:val="24"/>
                <w:u w:val="thick" w:color="534540"/>
              </w:rPr>
              <w:t xml:space="preserve"> </w:t>
            </w:r>
            <w:r w:rsidRPr="00C51FFC">
              <w:rPr>
                <w:color w:val="534540"/>
                <w:w w:val="80"/>
                <w:sz w:val="24"/>
                <w:szCs w:val="24"/>
                <w:u w:val="thick" w:color="534540"/>
              </w:rPr>
              <w:t>свободы</w:t>
            </w:r>
            <w:r w:rsidRPr="00C51FFC">
              <w:rPr>
                <w:color w:val="534540"/>
                <w:w w:val="80"/>
                <w:sz w:val="24"/>
                <w:szCs w:val="24"/>
              </w:rPr>
              <w:t>.</w:t>
            </w:r>
          </w:p>
          <w:p w:rsidR="006A38DE" w:rsidRPr="00C51FFC" w:rsidRDefault="006A38DE" w:rsidP="006A38DE">
            <w:pPr>
              <w:pStyle w:val="a5"/>
              <w:spacing w:before="192"/>
              <w:ind w:left="212" w:right="419" w:hanging="66"/>
              <w:rPr>
                <w:sz w:val="24"/>
                <w:szCs w:val="24"/>
              </w:rPr>
            </w:pPr>
            <w:r w:rsidRPr="00C51FFC">
              <w:rPr>
                <w:color w:val="534540"/>
                <w:w w:val="80"/>
                <w:sz w:val="24"/>
                <w:szCs w:val="24"/>
              </w:rPr>
              <w:t>-19-летнего</w:t>
            </w:r>
            <w:r w:rsidRPr="00C51FFC">
              <w:rPr>
                <w:color w:val="534540"/>
                <w:spacing w:val="-16"/>
                <w:w w:val="80"/>
                <w:sz w:val="24"/>
                <w:szCs w:val="24"/>
              </w:rPr>
              <w:t xml:space="preserve"> </w:t>
            </w:r>
            <w:r w:rsidRPr="00C51FFC">
              <w:rPr>
                <w:color w:val="534540"/>
                <w:w w:val="80"/>
                <w:sz w:val="24"/>
                <w:szCs w:val="24"/>
              </w:rPr>
              <w:t>новосибирского</w:t>
            </w:r>
            <w:r w:rsidRPr="00C51FFC">
              <w:rPr>
                <w:color w:val="534540"/>
                <w:spacing w:val="-16"/>
                <w:w w:val="80"/>
                <w:sz w:val="24"/>
                <w:szCs w:val="24"/>
              </w:rPr>
              <w:t xml:space="preserve"> </w:t>
            </w:r>
            <w:r w:rsidRPr="00C51FFC">
              <w:rPr>
                <w:color w:val="534540"/>
                <w:w w:val="80"/>
                <w:sz w:val="24"/>
                <w:szCs w:val="24"/>
              </w:rPr>
              <w:t xml:space="preserve">студента </w:t>
            </w:r>
            <w:r w:rsidRPr="00C51FFC">
              <w:rPr>
                <w:color w:val="534540"/>
                <w:spacing w:val="-4"/>
                <w:w w:val="80"/>
                <w:sz w:val="24"/>
                <w:szCs w:val="24"/>
              </w:rPr>
              <w:t>приговорили</w:t>
            </w:r>
            <w:r w:rsidRPr="00C51FFC">
              <w:rPr>
                <w:color w:val="534540"/>
                <w:spacing w:val="-13"/>
                <w:w w:val="80"/>
                <w:sz w:val="24"/>
                <w:szCs w:val="24"/>
              </w:rPr>
              <w:t xml:space="preserve"> </w:t>
            </w:r>
            <w:r w:rsidRPr="00C51FFC">
              <w:rPr>
                <w:color w:val="534540"/>
                <w:spacing w:val="-4"/>
                <w:w w:val="80"/>
                <w:sz w:val="24"/>
                <w:szCs w:val="24"/>
                <w:u w:val="thick" w:color="534540"/>
              </w:rPr>
              <w:t>к</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20</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го</w:t>
            </w:r>
            <w:r w:rsidRPr="00C51FFC">
              <w:rPr>
                <w:color w:val="534540"/>
                <w:spacing w:val="-4"/>
                <w:w w:val="80"/>
                <w:sz w:val="24"/>
                <w:szCs w:val="24"/>
              </w:rPr>
              <w:t>д</w:t>
            </w:r>
            <w:r w:rsidRPr="00C51FFC">
              <w:rPr>
                <w:color w:val="534540"/>
                <w:spacing w:val="-4"/>
                <w:w w:val="80"/>
                <w:sz w:val="24"/>
                <w:szCs w:val="24"/>
                <w:u w:val="thick" w:color="534540"/>
              </w:rPr>
              <w:t>ам</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лишения</w:t>
            </w:r>
            <w:r w:rsidRPr="00C51FFC">
              <w:rPr>
                <w:color w:val="534540"/>
                <w:spacing w:val="-13"/>
                <w:w w:val="80"/>
                <w:sz w:val="24"/>
                <w:szCs w:val="24"/>
                <w:u w:val="thick" w:color="534540"/>
              </w:rPr>
              <w:t xml:space="preserve"> </w:t>
            </w:r>
            <w:r w:rsidRPr="00C51FFC">
              <w:rPr>
                <w:color w:val="534540"/>
                <w:spacing w:val="-4"/>
                <w:w w:val="80"/>
                <w:sz w:val="24"/>
                <w:szCs w:val="24"/>
                <w:u w:val="thick" w:color="534540"/>
              </w:rPr>
              <w:t>свободы</w:t>
            </w:r>
            <w:r w:rsidRPr="00C51FFC">
              <w:rPr>
                <w:color w:val="534540"/>
                <w:spacing w:val="-4"/>
                <w:w w:val="80"/>
                <w:sz w:val="24"/>
                <w:szCs w:val="24"/>
              </w:rPr>
              <w:t xml:space="preserve"> </w:t>
            </w:r>
            <w:r w:rsidRPr="00C51FFC">
              <w:rPr>
                <w:color w:val="534540"/>
                <w:spacing w:val="-4"/>
                <w:w w:val="85"/>
                <w:sz w:val="24"/>
                <w:szCs w:val="24"/>
              </w:rPr>
              <w:t>за</w:t>
            </w:r>
            <w:r w:rsidRPr="00C51FFC">
              <w:rPr>
                <w:color w:val="534540"/>
                <w:spacing w:val="-21"/>
                <w:w w:val="85"/>
                <w:sz w:val="24"/>
                <w:szCs w:val="24"/>
              </w:rPr>
              <w:t xml:space="preserve"> </w:t>
            </w:r>
            <w:r w:rsidRPr="00C51FFC">
              <w:rPr>
                <w:color w:val="534540"/>
                <w:spacing w:val="-4"/>
                <w:w w:val="85"/>
                <w:sz w:val="24"/>
                <w:szCs w:val="24"/>
              </w:rPr>
              <w:t>участие</w:t>
            </w:r>
            <w:r w:rsidRPr="00C51FFC">
              <w:rPr>
                <w:color w:val="534540"/>
                <w:spacing w:val="-21"/>
                <w:w w:val="85"/>
                <w:sz w:val="24"/>
                <w:szCs w:val="24"/>
              </w:rPr>
              <w:t xml:space="preserve"> </w:t>
            </w:r>
            <w:r w:rsidRPr="00C51FFC">
              <w:rPr>
                <w:color w:val="534540"/>
                <w:spacing w:val="-4"/>
                <w:w w:val="85"/>
                <w:sz w:val="24"/>
                <w:szCs w:val="24"/>
              </w:rPr>
              <w:t>в</w:t>
            </w:r>
            <w:r w:rsidRPr="00C51FFC">
              <w:rPr>
                <w:color w:val="534540"/>
                <w:spacing w:val="-21"/>
                <w:w w:val="85"/>
                <w:sz w:val="24"/>
                <w:szCs w:val="24"/>
              </w:rPr>
              <w:t xml:space="preserve"> </w:t>
            </w:r>
            <w:r w:rsidRPr="00C51FFC">
              <w:rPr>
                <w:color w:val="534540"/>
                <w:spacing w:val="-4"/>
                <w:w w:val="85"/>
                <w:sz w:val="24"/>
                <w:szCs w:val="24"/>
              </w:rPr>
              <w:t xml:space="preserve">деятельности </w:t>
            </w:r>
            <w:r w:rsidRPr="00C51FFC">
              <w:rPr>
                <w:color w:val="534540"/>
                <w:w w:val="80"/>
                <w:sz w:val="24"/>
                <w:szCs w:val="24"/>
              </w:rPr>
              <w:t>террористической</w:t>
            </w:r>
            <w:r w:rsidRPr="00C51FFC">
              <w:rPr>
                <w:color w:val="534540"/>
                <w:spacing w:val="-17"/>
                <w:w w:val="80"/>
                <w:sz w:val="24"/>
                <w:szCs w:val="24"/>
              </w:rPr>
              <w:t xml:space="preserve"> </w:t>
            </w:r>
            <w:r w:rsidRPr="00C51FFC">
              <w:rPr>
                <w:color w:val="534540"/>
                <w:w w:val="80"/>
                <w:sz w:val="24"/>
                <w:szCs w:val="24"/>
              </w:rPr>
              <w:t>организации</w:t>
            </w:r>
            <w:r w:rsidRPr="00C51FFC">
              <w:rPr>
                <w:color w:val="534540"/>
                <w:spacing w:val="-16"/>
                <w:w w:val="80"/>
                <w:sz w:val="24"/>
                <w:szCs w:val="24"/>
              </w:rPr>
              <w:t xml:space="preserve"> </w:t>
            </w:r>
            <w:r w:rsidRPr="00C51FFC">
              <w:rPr>
                <w:b/>
                <w:color w:val="534540"/>
                <w:w w:val="80"/>
                <w:sz w:val="24"/>
                <w:szCs w:val="24"/>
              </w:rPr>
              <w:t xml:space="preserve">«Легион </w:t>
            </w:r>
            <w:r w:rsidRPr="00C51FFC">
              <w:rPr>
                <w:b/>
                <w:color w:val="534540"/>
                <w:spacing w:val="-6"/>
                <w:w w:val="85"/>
                <w:sz w:val="24"/>
                <w:szCs w:val="24"/>
              </w:rPr>
              <w:t>Свобода</w:t>
            </w:r>
            <w:r w:rsidRPr="00C51FFC">
              <w:rPr>
                <w:b/>
                <w:color w:val="534540"/>
                <w:spacing w:val="-19"/>
                <w:w w:val="85"/>
                <w:sz w:val="24"/>
                <w:szCs w:val="24"/>
              </w:rPr>
              <w:t xml:space="preserve"> </w:t>
            </w:r>
            <w:r w:rsidRPr="00C51FFC">
              <w:rPr>
                <w:b/>
                <w:color w:val="534540"/>
                <w:spacing w:val="-6"/>
                <w:w w:val="85"/>
                <w:sz w:val="24"/>
                <w:szCs w:val="24"/>
              </w:rPr>
              <w:t>России»*</w:t>
            </w:r>
            <w:r w:rsidRPr="00C51FFC">
              <w:rPr>
                <w:color w:val="534540"/>
                <w:spacing w:val="-6"/>
                <w:w w:val="85"/>
                <w:sz w:val="24"/>
                <w:szCs w:val="24"/>
              </w:rPr>
              <w:t>,</w:t>
            </w:r>
            <w:r w:rsidRPr="00C51FFC">
              <w:rPr>
                <w:color w:val="534540"/>
                <w:spacing w:val="-21"/>
                <w:w w:val="85"/>
                <w:sz w:val="24"/>
                <w:szCs w:val="24"/>
              </w:rPr>
              <w:t xml:space="preserve"> </w:t>
            </w:r>
            <w:r w:rsidRPr="00C51FFC">
              <w:rPr>
                <w:color w:val="534540"/>
                <w:spacing w:val="-6"/>
                <w:w w:val="85"/>
                <w:sz w:val="24"/>
                <w:szCs w:val="24"/>
              </w:rPr>
              <w:t>а</w:t>
            </w:r>
            <w:r w:rsidRPr="00C51FFC">
              <w:rPr>
                <w:color w:val="534540"/>
                <w:spacing w:val="-14"/>
                <w:sz w:val="24"/>
                <w:szCs w:val="24"/>
              </w:rPr>
              <w:t xml:space="preserve"> </w:t>
            </w:r>
            <w:r w:rsidRPr="00C51FFC">
              <w:rPr>
                <w:color w:val="534540"/>
                <w:spacing w:val="-6"/>
                <w:w w:val="85"/>
                <w:sz w:val="24"/>
                <w:szCs w:val="24"/>
              </w:rPr>
              <w:t>также</w:t>
            </w:r>
            <w:r w:rsidRPr="00C51FFC">
              <w:rPr>
                <w:color w:val="534540"/>
                <w:sz w:val="24"/>
                <w:szCs w:val="24"/>
              </w:rPr>
              <w:t xml:space="preserve"> </w:t>
            </w:r>
            <w:proofErr w:type="spellStart"/>
            <w:r w:rsidRPr="00C51FFC">
              <w:rPr>
                <w:color w:val="534540"/>
                <w:spacing w:val="-6"/>
                <w:w w:val="85"/>
                <w:sz w:val="24"/>
                <w:szCs w:val="24"/>
              </w:rPr>
              <w:t>госизмену</w:t>
            </w:r>
            <w:proofErr w:type="spellEnd"/>
          </w:p>
          <w:p w:rsidR="006A38DE" w:rsidRPr="00C51FFC" w:rsidRDefault="006A38DE" w:rsidP="006A38DE">
            <w:pPr>
              <w:pStyle w:val="a5"/>
              <w:ind w:left="70" w:right="276"/>
              <w:rPr>
                <w:sz w:val="24"/>
                <w:szCs w:val="24"/>
              </w:rPr>
            </w:pPr>
            <w:r w:rsidRPr="00C51FFC">
              <w:rPr>
                <w:color w:val="534540"/>
                <w:w w:val="80"/>
                <w:sz w:val="24"/>
                <w:szCs w:val="24"/>
              </w:rPr>
              <w:t>и</w:t>
            </w:r>
            <w:r w:rsidRPr="00C51FFC">
              <w:rPr>
                <w:color w:val="534540"/>
                <w:spacing w:val="-17"/>
                <w:w w:val="80"/>
                <w:sz w:val="24"/>
                <w:szCs w:val="24"/>
              </w:rPr>
              <w:t xml:space="preserve"> </w:t>
            </w:r>
            <w:r w:rsidRPr="00C51FFC">
              <w:rPr>
                <w:color w:val="534540"/>
                <w:spacing w:val="-6"/>
                <w:w w:val="90"/>
                <w:sz w:val="24"/>
                <w:szCs w:val="24"/>
              </w:rPr>
              <w:t>диверсию.</w:t>
            </w:r>
          </w:p>
          <w:p w:rsidR="006A38DE" w:rsidRPr="00C51FFC" w:rsidRDefault="006A38DE" w:rsidP="006A38DE">
            <w:pPr>
              <w:pStyle w:val="a5"/>
              <w:spacing w:before="72"/>
              <w:ind w:left="70" w:right="276"/>
              <w:rPr>
                <w:sz w:val="24"/>
                <w:szCs w:val="24"/>
              </w:rPr>
            </w:pPr>
            <w:r w:rsidRPr="00C51FFC">
              <w:rPr>
                <w:color w:val="534540"/>
                <w:spacing w:val="-4"/>
                <w:w w:val="80"/>
                <w:sz w:val="24"/>
                <w:szCs w:val="24"/>
              </w:rPr>
              <w:t>-Возбуждено</w:t>
            </w:r>
            <w:r w:rsidRPr="00C51FFC">
              <w:rPr>
                <w:color w:val="534540"/>
                <w:spacing w:val="-10"/>
                <w:w w:val="80"/>
                <w:sz w:val="24"/>
                <w:szCs w:val="24"/>
              </w:rPr>
              <w:t xml:space="preserve"> </w:t>
            </w:r>
            <w:r w:rsidRPr="00C51FFC">
              <w:rPr>
                <w:color w:val="534540"/>
                <w:spacing w:val="-4"/>
                <w:w w:val="80"/>
                <w:sz w:val="24"/>
                <w:szCs w:val="24"/>
              </w:rPr>
              <w:t>уголовное</w:t>
            </w:r>
            <w:r w:rsidRPr="00C51FFC">
              <w:rPr>
                <w:color w:val="534540"/>
                <w:spacing w:val="-10"/>
                <w:w w:val="80"/>
                <w:sz w:val="24"/>
                <w:szCs w:val="24"/>
              </w:rPr>
              <w:t xml:space="preserve"> </w:t>
            </w:r>
            <w:r w:rsidRPr="00C51FFC">
              <w:rPr>
                <w:color w:val="534540"/>
                <w:spacing w:val="-4"/>
                <w:w w:val="80"/>
                <w:sz w:val="24"/>
                <w:szCs w:val="24"/>
              </w:rPr>
              <w:t>дело</w:t>
            </w:r>
          </w:p>
          <w:p w:rsidR="006A38DE" w:rsidRPr="00C51FFC" w:rsidRDefault="006A38DE" w:rsidP="006A38DE">
            <w:pPr>
              <w:pStyle w:val="a5"/>
              <w:spacing w:before="24"/>
              <w:ind w:left="195" w:right="402" w:firstLine="65"/>
              <w:rPr>
                <w:sz w:val="24"/>
                <w:szCs w:val="24"/>
              </w:rPr>
            </w:pPr>
            <w:r w:rsidRPr="00C51FFC">
              <w:rPr>
                <w:color w:val="534540"/>
                <w:w w:val="80"/>
                <w:sz w:val="24"/>
                <w:szCs w:val="24"/>
              </w:rPr>
              <w:t>об</w:t>
            </w:r>
            <w:r w:rsidRPr="00C51FFC">
              <w:rPr>
                <w:color w:val="534540"/>
                <w:spacing w:val="-8"/>
                <w:w w:val="80"/>
                <w:sz w:val="24"/>
                <w:szCs w:val="24"/>
              </w:rPr>
              <w:t xml:space="preserve"> </w:t>
            </w:r>
            <w:r w:rsidRPr="00C51FFC">
              <w:rPr>
                <w:color w:val="534540"/>
                <w:w w:val="80"/>
                <w:sz w:val="24"/>
                <w:szCs w:val="24"/>
              </w:rPr>
              <w:t>оправдании</w:t>
            </w:r>
            <w:r w:rsidRPr="00C51FFC">
              <w:rPr>
                <w:color w:val="534540"/>
                <w:spacing w:val="-8"/>
                <w:w w:val="80"/>
                <w:sz w:val="24"/>
                <w:szCs w:val="24"/>
              </w:rPr>
              <w:t xml:space="preserve"> </w:t>
            </w:r>
            <w:r w:rsidRPr="00C51FFC">
              <w:rPr>
                <w:color w:val="534540"/>
                <w:w w:val="80"/>
                <w:sz w:val="24"/>
                <w:szCs w:val="24"/>
              </w:rPr>
              <w:t>терроризма</w:t>
            </w:r>
            <w:r w:rsidRPr="00C51FFC">
              <w:rPr>
                <w:color w:val="534540"/>
                <w:spacing w:val="-8"/>
                <w:w w:val="80"/>
                <w:sz w:val="24"/>
                <w:szCs w:val="24"/>
              </w:rPr>
              <w:t xml:space="preserve"> </w:t>
            </w:r>
            <w:r w:rsidRPr="00C51FFC">
              <w:rPr>
                <w:color w:val="534540"/>
                <w:w w:val="80"/>
                <w:sz w:val="24"/>
                <w:szCs w:val="24"/>
              </w:rPr>
              <w:t>в</w:t>
            </w:r>
            <w:r w:rsidRPr="00C51FFC">
              <w:rPr>
                <w:color w:val="534540"/>
                <w:spacing w:val="-8"/>
                <w:w w:val="80"/>
                <w:sz w:val="24"/>
                <w:szCs w:val="24"/>
              </w:rPr>
              <w:t xml:space="preserve"> </w:t>
            </w:r>
            <w:r w:rsidRPr="00C51FFC">
              <w:rPr>
                <w:color w:val="534540"/>
                <w:w w:val="80"/>
                <w:sz w:val="24"/>
                <w:szCs w:val="24"/>
              </w:rPr>
              <w:t xml:space="preserve">отношении </w:t>
            </w:r>
            <w:r w:rsidRPr="00C51FFC">
              <w:rPr>
                <w:color w:val="534540"/>
                <w:spacing w:val="-6"/>
                <w:w w:val="85"/>
                <w:sz w:val="24"/>
                <w:szCs w:val="24"/>
              </w:rPr>
              <w:t>жителя</w:t>
            </w:r>
            <w:r w:rsidRPr="00C51FFC">
              <w:rPr>
                <w:color w:val="534540"/>
                <w:spacing w:val="-21"/>
                <w:w w:val="85"/>
                <w:sz w:val="24"/>
                <w:szCs w:val="24"/>
              </w:rPr>
              <w:t xml:space="preserve"> </w:t>
            </w:r>
            <w:r w:rsidRPr="00C51FFC">
              <w:rPr>
                <w:color w:val="534540"/>
                <w:spacing w:val="-6"/>
                <w:w w:val="85"/>
                <w:sz w:val="24"/>
                <w:szCs w:val="24"/>
              </w:rPr>
              <w:t>Новосибирска</w:t>
            </w:r>
            <w:r w:rsidRPr="00C51FFC">
              <w:rPr>
                <w:color w:val="534540"/>
                <w:spacing w:val="-21"/>
                <w:w w:val="85"/>
                <w:sz w:val="24"/>
                <w:szCs w:val="24"/>
              </w:rPr>
              <w:t xml:space="preserve"> </w:t>
            </w:r>
            <w:r w:rsidRPr="00C51FFC">
              <w:rPr>
                <w:color w:val="534540"/>
                <w:spacing w:val="-6"/>
                <w:w w:val="85"/>
                <w:sz w:val="24"/>
                <w:szCs w:val="24"/>
              </w:rPr>
              <w:t>за</w:t>
            </w:r>
            <w:r w:rsidRPr="00C51FFC">
              <w:rPr>
                <w:color w:val="534540"/>
                <w:spacing w:val="-21"/>
                <w:w w:val="85"/>
                <w:sz w:val="24"/>
                <w:szCs w:val="24"/>
              </w:rPr>
              <w:t xml:space="preserve"> </w:t>
            </w:r>
            <w:proofErr w:type="spellStart"/>
            <w:r w:rsidRPr="00C51FFC">
              <w:rPr>
                <w:color w:val="534540"/>
                <w:spacing w:val="-6"/>
                <w:w w:val="85"/>
                <w:sz w:val="24"/>
                <w:szCs w:val="24"/>
              </w:rPr>
              <w:t>репост</w:t>
            </w:r>
            <w:proofErr w:type="spellEnd"/>
            <w:r w:rsidRPr="00C51FFC">
              <w:rPr>
                <w:color w:val="534540"/>
                <w:spacing w:val="-21"/>
                <w:w w:val="85"/>
                <w:sz w:val="24"/>
                <w:szCs w:val="24"/>
              </w:rPr>
              <w:t xml:space="preserve"> </w:t>
            </w:r>
            <w:r w:rsidRPr="00C51FFC">
              <w:rPr>
                <w:color w:val="534540"/>
                <w:spacing w:val="-6"/>
                <w:w w:val="85"/>
                <w:sz w:val="24"/>
                <w:szCs w:val="24"/>
              </w:rPr>
              <w:t xml:space="preserve">видео </w:t>
            </w:r>
            <w:r w:rsidRPr="00C51FFC">
              <w:rPr>
                <w:color w:val="534540"/>
                <w:spacing w:val="-4"/>
                <w:w w:val="80"/>
                <w:sz w:val="24"/>
                <w:szCs w:val="24"/>
              </w:rPr>
              <w:t>украинского</w:t>
            </w:r>
            <w:r w:rsidRPr="00C51FFC">
              <w:rPr>
                <w:color w:val="534540"/>
                <w:spacing w:val="-15"/>
                <w:w w:val="80"/>
                <w:sz w:val="24"/>
                <w:szCs w:val="24"/>
              </w:rPr>
              <w:t xml:space="preserve"> </w:t>
            </w:r>
            <w:r w:rsidRPr="00C51FFC">
              <w:rPr>
                <w:color w:val="534540"/>
                <w:spacing w:val="-4"/>
                <w:w w:val="80"/>
                <w:sz w:val="24"/>
                <w:szCs w:val="24"/>
              </w:rPr>
              <w:t>вооруженного</w:t>
            </w:r>
            <w:r w:rsidRPr="00C51FFC">
              <w:rPr>
                <w:color w:val="534540"/>
                <w:spacing w:val="-15"/>
                <w:w w:val="80"/>
                <w:sz w:val="24"/>
                <w:szCs w:val="24"/>
              </w:rPr>
              <w:t xml:space="preserve"> </w:t>
            </w:r>
            <w:r w:rsidRPr="00C51FFC">
              <w:rPr>
                <w:color w:val="534540"/>
                <w:spacing w:val="-4"/>
                <w:w w:val="80"/>
                <w:sz w:val="24"/>
                <w:szCs w:val="24"/>
              </w:rPr>
              <w:t>формирования</w:t>
            </w:r>
          </w:p>
          <w:p w:rsidR="006A38DE" w:rsidRPr="00C51FFC" w:rsidRDefault="006A38DE" w:rsidP="006A38DE">
            <w:pPr>
              <w:pStyle w:val="a5"/>
              <w:spacing w:before="32"/>
              <w:jc w:val="left"/>
              <w:rPr>
                <w:sz w:val="24"/>
                <w:szCs w:val="24"/>
              </w:rPr>
            </w:pPr>
          </w:p>
          <w:p w:rsidR="006A38DE" w:rsidRPr="006A38DE" w:rsidRDefault="006A38DE" w:rsidP="006A38DE">
            <w:pPr>
              <w:pStyle w:val="Heading1"/>
              <w:ind w:left="67" w:right="276"/>
              <w:rPr>
                <w:b w:val="0"/>
                <w:sz w:val="24"/>
                <w:szCs w:val="24"/>
                <w:lang w:val="ru-RU"/>
              </w:rPr>
            </w:pPr>
            <w:r w:rsidRPr="006A38DE">
              <w:rPr>
                <w:b w:val="0"/>
                <w:color w:val="534540"/>
                <w:spacing w:val="-4"/>
                <w:w w:val="75"/>
                <w:sz w:val="24"/>
                <w:szCs w:val="24"/>
                <w:lang w:val="ru-RU"/>
              </w:rPr>
              <w:t>*</w:t>
            </w:r>
            <w:r w:rsidRPr="006A38DE">
              <w:rPr>
                <w:color w:val="534540"/>
                <w:spacing w:val="-4"/>
                <w:w w:val="75"/>
                <w:sz w:val="24"/>
                <w:szCs w:val="24"/>
                <w:lang w:val="ru-RU"/>
              </w:rPr>
              <w:t>ПЕРЕЧИСЛЕННЫЕ</w:t>
            </w:r>
            <w:r w:rsidRPr="006A38DE">
              <w:rPr>
                <w:color w:val="534540"/>
                <w:spacing w:val="-10"/>
                <w:w w:val="75"/>
                <w:sz w:val="24"/>
                <w:szCs w:val="24"/>
                <w:lang w:val="ru-RU"/>
              </w:rPr>
              <w:t xml:space="preserve"> </w:t>
            </w:r>
            <w:r w:rsidRPr="006A38DE">
              <w:rPr>
                <w:color w:val="534540"/>
                <w:spacing w:val="-4"/>
                <w:w w:val="75"/>
                <w:sz w:val="24"/>
                <w:szCs w:val="24"/>
                <w:lang w:val="ru-RU"/>
              </w:rPr>
              <w:t>ОРГАНИЗАЦИИ</w:t>
            </w:r>
            <w:r w:rsidRPr="006A38DE">
              <w:rPr>
                <w:color w:val="534540"/>
                <w:spacing w:val="-10"/>
                <w:w w:val="75"/>
                <w:sz w:val="24"/>
                <w:szCs w:val="24"/>
                <w:lang w:val="ru-RU"/>
              </w:rPr>
              <w:t xml:space="preserve"> </w:t>
            </w:r>
            <w:r w:rsidRPr="006A38DE">
              <w:rPr>
                <w:color w:val="534540"/>
                <w:spacing w:val="-4"/>
                <w:w w:val="75"/>
                <w:sz w:val="24"/>
                <w:szCs w:val="24"/>
                <w:lang w:val="ru-RU"/>
              </w:rPr>
              <w:t xml:space="preserve">ПРИЗНАНЫ </w:t>
            </w:r>
            <w:r w:rsidRPr="006A38DE">
              <w:rPr>
                <w:color w:val="534540"/>
                <w:w w:val="75"/>
                <w:sz w:val="24"/>
                <w:szCs w:val="24"/>
                <w:lang w:val="ru-RU"/>
              </w:rPr>
              <w:t>В</w:t>
            </w:r>
            <w:r w:rsidRPr="006A38DE">
              <w:rPr>
                <w:color w:val="534540"/>
                <w:spacing w:val="-1"/>
                <w:w w:val="75"/>
                <w:sz w:val="24"/>
                <w:szCs w:val="24"/>
                <w:lang w:val="ru-RU"/>
              </w:rPr>
              <w:t xml:space="preserve"> </w:t>
            </w:r>
            <w:r w:rsidRPr="006A38DE">
              <w:rPr>
                <w:color w:val="534540"/>
                <w:w w:val="75"/>
                <w:sz w:val="24"/>
                <w:szCs w:val="24"/>
                <w:lang w:val="ru-RU"/>
              </w:rPr>
              <w:t>РОССИИ</w:t>
            </w:r>
            <w:r w:rsidRPr="006A38DE">
              <w:rPr>
                <w:color w:val="534540"/>
                <w:spacing w:val="-1"/>
                <w:w w:val="75"/>
                <w:sz w:val="24"/>
                <w:szCs w:val="24"/>
                <w:lang w:val="ru-RU"/>
              </w:rPr>
              <w:t xml:space="preserve"> </w:t>
            </w:r>
            <w:proofErr w:type="gramStart"/>
            <w:r w:rsidRPr="006A38DE">
              <w:rPr>
                <w:color w:val="534540"/>
                <w:w w:val="75"/>
                <w:sz w:val="24"/>
                <w:szCs w:val="24"/>
                <w:lang w:val="ru-RU"/>
              </w:rPr>
              <w:lastRenderedPageBreak/>
              <w:t>ТЕРРОРИСТИЧЕСКИМИ</w:t>
            </w:r>
            <w:proofErr w:type="gramEnd"/>
            <w:r w:rsidRPr="006A38DE">
              <w:rPr>
                <w:color w:val="534540"/>
                <w:spacing w:val="-1"/>
                <w:w w:val="75"/>
                <w:sz w:val="24"/>
                <w:szCs w:val="24"/>
                <w:lang w:val="ru-RU"/>
              </w:rPr>
              <w:t xml:space="preserve"> </w:t>
            </w:r>
            <w:r w:rsidRPr="006A38DE">
              <w:rPr>
                <w:color w:val="534540"/>
                <w:w w:val="75"/>
                <w:sz w:val="24"/>
                <w:szCs w:val="24"/>
                <w:lang w:val="ru-RU"/>
              </w:rPr>
              <w:t>И</w:t>
            </w:r>
            <w:r w:rsidRPr="006A38DE">
              <w:rPr>
                <w:color w:val="534540"/>
                <w:spacing w:val="-1"/>
                <w:w w:val="75"/>
                <w:sz w:val="24"/>
                <w:szCs w:val="24"/>
                <w:lang w:val="ru-RU"/>
              </w:rPr>
              <w:t xml:space="preserve"> </w:t>
            </w:r>
            <w:r w:rsidRPr="006A38DE">
              <w:rPr>
                <w:color w:val="534540"/>
                <w:w w:val="75"/>
                <w:sz w:val="24"/>
                <w:szCs w:val="24"/>
                <w:lang w:val="ru-RU"/>
              </w:rPr>
              <w:t>ИХ ДЕЯТЕЛЬНОСТЬ</w:t>
            </w:r>
            <w:r w:rsidRPr="006A38DE">
              <w:rPr>
                <w:color w:val="534540"/>
                <w:spacing w:val="-10"/>
                <w:w w:val="75"/>
                <w:sz w:val="24"/>
                <w:szCs w:val="24"/>
                <w:lang w:val="ru-RU"/>
              </w:rPr>
              <w:t xml:space="preserve"> </w:t>
            </w:r>
            <w:r w:rsidRPr="006A38DE">
              <w:rPr>
                <w:color w:val="534540"/>
                <w:w w:val="75"/>
                <w:sz w:val="24"/>
                <w:szCs w:val="24"/>
                <w:lang w:val="ru-RU"/>
              </w:rPr>
              <w:t>ЗАПРЕЩЕНА</w:t>
            </w:r>
            <w:r w:rsidRPr="006A38DE">
              <w:rPr>
                <w:color w:val="534540"/>
                <w:spacing w:val="-12"/>
                <w:w w:val="75"/>
                <w:sz w:val="24"/>
                <w:szCs w:val="24"/>
                <w:lang w:val="ru-RU"/>
              </w:rPr>
              <w:t xml:space="preserve"> </w:t>
            </w:r>
            <w:r w:rsidRPr="006A38DE">
              <w:rPr>
                <w:b w:val="0"/>
                <w:color w:val="534540"/>
                <w:w w:val="75"/>
                <w:sz w:val="24"/>
                <w:szCs w:val="24"/>
                <w:lang w:val="ru-RU"/>
              </w:rPr>
              <w:t>-</w:t>
            </w:r>
            <w:r w:rsidRPr="006A38DE">
              <w:rPr>
                <w:b w:val="0"/>
                <w:color w:val="534540"/>
                <w:spacing w:val="-11"/>
                <w:w w:val="75"/>
                <w:sz w:val="24"/>
                <w:szCs w:val="24"/>
                <w:lang w:val="ru-RU"/>
              </w:rPr>
              <w:t xml:space="preserve"> </w:t>
            </w:r>
            <w:r w:rsidRPr="00C51FFC">
              <w:rPr>
                <w:b w:val="0"/>
                <w:color w:val="534540"/>
                <w:w w:val="75"/>
                <w:sz w:val="24"/>
                <w:szCs w:val="24"/>
              </w:rPr>
              <w:t>QR</w:t>
            </w:r>
            <w:r w:rsidRPr="006A38DE">
              <w:rPr>
                <w:b w:val="0"/>
                <w:color w:val="534540"/>
                <w:w w:val="75"/>
                <w:sz w:val="24"/>
                <w:szCs w:val="24"/>
                <w:lang w:val="ru-RU"/>
              </w:rPr>
              <w:t>-ССЫЛКА</w:t>
            </w:r>
          </w:p>
          <w:p w:rsidR="006A38DE" w:rsidRPr="00C51FFC" w:rsidRDefault="006A38DE" w:rsidP="006A38DE">
            <w:pPr>
              <w:pStyle w:val="a5"/>
              <w:ind w:right="141"/>
              <w:rPr>
                <w:sz w:val="24"/>
                <w:szCs w:val="24"/>
              </w:rPr>
            </w:pPr>
            <w:r w:rsidRPr="00C51FFC">
              <w:rPr>
                <w:color w:val="534540"/>
                <w:w w:val="70"/>
                <w:sz w:val="24"/>
                <w:szCs w:val="24"/>
              </w:rPr>
              <w:t>НА</w:t>
            </w:r>
            <w:r w:rsidRPr="00C51FFC">
              <w:rPr>
                <w:color w:val="534540"/>
                <w:spacing w:val="-19"/>
                <w:sz w:val="24"/>
                <w:szCs w:val="24"/>
              </w:rPr>
              <w:t xml:space="preserve"> </w:t>
            </w:r>
            <w:r w:rsidRPr="00C51FFC">
              <w:rPr>
                <w:color w:val="534540"/>
                <w:w w:val="70"/>
                <w:sz w:val="24"/>
                <w:szCs w:val="24"/>
              </w:rPr>
              <w:t>ПОЛНЫЙ</w:t>
            </w:r>
            <w:r w:rsidRPr="00C51FFC">
              <w:rPr>
                <w:color w:val="534540"/>
                <w:spacing w:val="-19"/>
                <w:sz w:val="24"/>
                <w:szCs w:val="24"/>
              </w:rPr>
              <w:t xml:space="preserve"> </w:t>
            </w:r>
            <w:r w:rsidRPr="00C51FFC">
              <w:rPr>
                <w:color w:val="534540"/>
                <w:w w:val="70"/>
                <w:sz w:val="24"/>
                <w:szCs w:val="24"/>
              </w:rPr>
              <w:t>СПИСОК</w:t>
            </w:r>
            <w:r w:rsidRPr="00C51FFC">
              <w:rPr>
                <w:color w:val="534540"/>
                <w:spacing w:val="-18"/>
                <w:sz w:val="24"/>
                <w:szCs w:val="24"/>
              </w:rPr>
              <w:t xml:space="preserve"> </w:t>
            </w:r>
            <w:proofErr w:type="gramStart"/>
            <w:r w:rsidRPr="00C51FFC">
              <w:rPr>
                <w:color w:val="534540"/>
                <w:w w:val="70"/>
                <w:sz w:val="24"/>
                <w:szCs w:val="24"/>
              </w:rPr>
              <w:t>СМ</w:t>
            </w:r>
            <w:proofErr w:type="gramEnd"/>
            <w:r w:rsidRPr="00C51FFC">
              <w:rPr>
                <w:color w:val="534540"/>
                <w:w w:val="70"/>
                <w:sz w:val="24"/>
                <w:szCs w:val="24"/>
              </w:rPr>
              <w:t>.</w:t>
            </w:r>
            <w:r w:rsidRPr="00C51FFC">
              <w:rPr>
                <w:color w:val="534540"/>
                <w:spacing w:val="-19"/>
                <w:sz w:val="24"/>
                <w:szCs w:val="24"/>
              </w:rPr>
              <w:t xml:space="preserve"> </w:t>
            </w:r>
            <w:r w:rsidRPr="00C51FFC">
              <w:rPr>
                <w:color w:val="534540"/>
                <w:w w:val="70"/>
                <w:sz w:val="24"/>
                <w:szCs w:val="24"/>
              </w:rPr>
              <w:t>НА</w:t>
            </w:r>
            <w:r w:rsidRPr="00C51FFC">
              <w:rPr>
                <w:color w:val="534540"/>
                <w:spacing w:val="-18"/>
                <w:sz w:val="24"/>
                <w:szCs w:val="24"/>
              </w:rPr>
              <w:t xml:space="preserve"> </w:t>
            </w:r>
            <w:r w:rsidRPr="00C51FFC">
              <w:rPr>
                <w:color w:val="534540"/>
                <w:spacing w:val="-2"/>
                <w:w w:val="70"/>
                <w:sz w:val="24"/>
                <w:szCs w:val="24"/>
              </w:rPr>
              <w:t>ОБОРОТЕ.</w:t>
            </w:r>
          </w:p>
          <w:p w:rsidR="006A38DE" w:rsidRPr="00C51FFC" w:rsidRDefault="006A38DE" w:rsidP="006A38DE">
            <w:pPr>
              <w:spacing w:after="0" w:line="240" w:lineRule="auto"/>
              <w:rPr>
                <w:rFonts w:ascii="Times New Roman" w:hAnsi="Times New Roman" w:cs="Times New Roman"/>
                <w:color w:val="000000"/>
                <w:sz w:val="24"/>
                <w:szCs w:val="24"/>
              </w:rPr>
            </w:pPr>
          </w:p>
        </w:tc>
      </w:tr>
    </w:tbl>
    <w:p w:rsidR="00EC27AB" w:rsidRDefault="00EC27AB" w:rsidP="00E91A07"/>
    <w:p w:rsidR="00244BF8" w:rsidRDefault="00244BF8" w:rsidP="00E91A07"/>
    <w:tbl>
      <w:tblPr>
        <w:tblStyle w:val="af5"/>
        <w:tblW w:w="11199" w:type="dxa"/>
        <w:tblInd w:w="-1026" w:type="dxa"/>
        <w:tblLayout w:type="fixed"/>
        <w:tblLook w:val="04A0"/>
      </w:tblPr>
      <w:tblGrid>
        <w:gridCol w:w="3272"/>
        <w:gridCol w:w="3391"/>
        <w:gridCol w:w="4536"/>
      </w:tblGrid>
      <w:tr w:rsidR="00244BF8" w:rsidTr="005D782B">
        <w:tc>
          <w:tcPr>
            <w:tcW w:w="3272" w:type="dxa"/>
          </w:tcPr>
          <w:p w:rsidR="00244BF8" w:rsidRDefault="00244BF8" w:rsidP="005D782B">
            <w:pPr>
              <w:spacing w:before="38" w:line="271" w:lineRule="auto"/>
              <w:ind w:left="497" w:hanging="1206"/>
              <w:jc w:val="center"/>
              <w:rPr>
                <w:rFonts w:ascii="Times New Roman" w:hAnsi="Times New Roman" w:cs="Times New Roman"/>
                <w:sz w:val="20"/>
                <w:szCs w:val="20"/>
              </w:rPr>
            </w:pPr>
            <w:r w:rsidRPr="00E10E37">
              <w:rPr>
                <w:rFonts w:ascii="Times New Roman" w:hAnsi="Times New Roman" w:cs="Times New Roman"/>
                <w:sz w:val="20"/>
                <w:szCs w:val="20"/>
              </w:rPr>
              <w:t>Единый</w:t>
            </w:r>
          </w:p>
          <w:p w:rsidR="00244BF8" w:rsidRDefault="00244BF8" w:rsidP="005D782B">
            <w:pPr>
              <w:spacing w:before="38" w:line="271" w:lineRule="auto"/>
              <w:ind w:left="497" w:hanging="1206"/>
              <w:jc w:val="center"/>
              <w:rPr>
                <w:rFonts w:ascii="Times New Roman" w:hAnsi="Times New Roman" w:cs="Times New Roman"/>
                <w:sz w:val="20"/>
                <w:szCs w:val="20"/>
              </w:rPr>
            </w:pPr>
            <w:r w:rsidRPr="00E10E37">
              <w:rPr>
                <w:rFonts w:ascii="Times New Roman" w:hAnsi="Times New Roman" w:cs="Times New Roman"/>
                <w:sz w:val="20"/>
                <w:szCs w:val="20"/>
              </w:rPr>
              <w:t>федеральный список</w:t>
            </w:r>
          </w:p>
          <w:p w:rsidR="00244BF8" w:rsidRPr="00E10E37" w:rsidRDefault="00244BF8" w:rsidP="005D782B">
            <w:pPr>
              <w:spacing w:before="38" w:line="271" w:lineRule="auto"/>
              <w:ind w:left="497" w:hanging="1206"/>
              <w:jc w:val="center"/>
              <w:rPr>
                <w:rFonts w:ascii="Times New Roman" w:hAnsi="Times New Roman" w:cs="Times New Roman"/>
                <w:sz w:val="20"/>
                <w:szCs w:val="20"/>
              </w:rPr>
            </w:pPr>
            <w:r w:rsidRPr="00E10E37">
              <w:rPr>
                <w:rFonts w:ascii="Times New Roman" w:hAnsi="Times New Roman" w:cs="Times New Roman"/>
                <w:spacing w:val="-2"/>
                <w:sz w:val="20"/>
                <w:szCs w:val="20"/>
              </w:rPr>
              <w:t>организаций,</w:t>
            </w:r>
          </w:p>
          <w:p w:rsidR="00244BF8" w:rsidRPr="00E10E37" w:rsidRDefault="00962148" w:rsidP="005D782B">
            <w:pPr>
              <w:spacing w:before="1" w:line="271" w:lineRule="auto"/>
              <w:ind w:left="497" w:right="1" w:hanging="1206"/>
              <w:jc w:val="center"/>
              <w:rPr>
                <w:rFonts w:ascii="Times New Roman" w:hAnsi="Times New Roman" w:cs="Times New Roman"/>
                <w:sz w:val="20"/>
                <w:szCs w:val="20"/>
              </w:rPr>
            </w:pPr>
            <w:r>
              <w:rPr>
                <w:rFonts w:ascii="Times New Roman" w:hAnsi="Times New Roman" w:cs="Times New Roman"/>
                <w:sz w:val="20"/>
                <w:szCs w:val="20"/>
              </w:rPr>
              <w:pict>
                <v:shape id="docshape21" o:spid="_x0000_s1104" type="#_x0000_t202" style="position:absolute;left:0;text-align:left;margin-left:320.4pt;margin-top:46.75pt;width:16.65pt;height:101.75pt;z-index:251674624;mso-position-horizontal-relative:page" filled="f" stroked="f">
                  <v:textbox style="layout-flow:vertical;mso-layout-flow-alt:bottom-to-top;mso-next-textbox:#docshape21" inset="0,0,0,0">
                    <w:txbxContent>
                      <w:p w:rsidR="00244BF8" w:rsidRDefault="00244BF8" w:rsidP="00244BF8">
                        <w:pPr>
                          <w:spacing w:before="11"/>
                          <w:ind w:left="20"/>
                          <w:rPr>
                            <w:rFonts w:ascii="Verdana" w:hAnsi="Verdana"/>
                            <w:sz w:val="24"/>
                          </w:rPr>
                        </w:pPr>
                        <w:proofErr w:type="spellStart"/>
                        <w:r>
                          <w:rPr>
                            <w:rFonts w:ascii="Verdana" w:hAnsi="Verdana"/>
                            <w:sz w:val="24"/>
                          </w:rPr>
                          <w:t>телеграм-</w:t>
                        </w:r>
                        <w:r>
                          <w:rPr>
                            <w:rFonts w:ascii="Verdana" w:hAnsi="Verdana"/>
                            <w:spacing w:val="-4"/>
                            <w:sz w:val="24"/>
                          </w:rPr>
                          <w:t>канал</w:t>
                        </w:r>
                        <w:proofErr w:type="spellEnd"/>
                      </w:p>
                    </w:txbxContent>
                  </v:textbox>
                  <w10:wrap anchorx="page"/>
                </v:shape>
              </w:pict>
            </w:r>
            <w:r w:rsidR="00244BF8" w:rsidRPr="00E10E37">
              <w:rPr>
                <w:rFonts w:ascii="Times New Roman" w:hAnsi="Times New Roman" w:cs="Times New Roman"/>
                <w:sz w:val="20"/>
                <w:szCs w:val="20"/>
              </w:rPr>
              <w:t>в том чи</w:t>
            </w:r>
            <w:r w:rsidR="00244BF8">
              <w:rPr>
                <w:rFonts w:ascii="Times New Roman" w:hAnsi="Times New Roman" w:cs="Times New Roman"/>
                <w:sz w:val="20"/>
                <w:szCs w:val="20"/>
              </w:rPr>
              <w:t xml:space="preserve">сле иностранных и международных </w:t>
            </w:r>
            <w:r w:rsidR="00244BF8" w:rsidRPr="00E10E37">
              <w:rPr>
                <w:rFonts w:ascii="Times New Roman" w:hAnsi="Times New Roman" w:cs="Times New Roman"/>
                <w:sz w:val="20"/>
                <w:szCs w:val="20"/>
              </w:rPr>
              <w:t>организаций, признанных в соответствии</w:t>
            </w:r>
          </w:p>
          <w:p w:rsidR="00244BF8" w:rsidRDefault="00962148" w:rsidP="005D782B">
            <w:pPr>
              <w:spacing w:before="1" w:line="271" w:lineRule="auto"/>
              <w:ind w:left="497" w:right="38" w:hanging="1206"/>
              <w:jc w:val="center"/>
              <w:rPr>
                <w:rFonts w:ascii="Times New Roman" w:hAnsi="Times New Roman" w:cs="Times New Roman"/>
                <w:w w:val="105"/>
                <w:sz w:val="20"/>
                <w:szCs w:val="20"/>
              </w:rPr>
            </w:pPr>
            <w:r>
              <w:rPr>
                <w:rFonts w:ascii="Times New Roman" w:hAnsi="Times New Roman" w:cs="Times New Roman"/>
                <w:sz w:val="20"/>
                <w:szCs w:val="20"/>
              </w:rPr>
              <w:pict>
                <v:shape id="docshape22" o:spid="_x0000_s1101" type="#_x0000_t202" style="position:absolute;left:0;text-align:left;margin-left:25.3pt;margin-top:92.1pt;width:25.65pt;height:105.85pt;z-index:251671552;mso-position-horizontal-relative:page" filled="f" stroked="f">
                  <v:textbox style="layout-flow:vertical;mso-layout-flow-alt:bottom-to-top;mso-next-textbox:#docshape22" inset="0,0,0,0">
                    <w:txbxContent>
                      <w:p w:rsidR="00244BF8" w:rsidRDefault="00244BF8" w:rsidP="00244BF8">
                        <w:pPr>
                          <w:spacing w:before="11"/>
                          <w:ind w:left="20"/>
                          <w:rPr>
                            <w:rFonts w:ascii="Verdana" w:hAnsi="Verdana"/>
                            <w:sz w:val="24"/>
                          </w:rPr>
                        </w:pPr>
                        <w:proofErr w:type="spellStart"/>
                        <w:r>
                          <w:rPr>
                            <w:rFonts w:ascii="Verdana" w:hAnsi="Verdana"/>
                            <w:spacing w:val="-2"/>
                            <w:position w:val="-17"/>
                            <w:sz w:val="24"/>
                          </w:rPr>
                          <w:t>ка</w:t>
                        </w:r>
                        <w:proofErr w:type="spellEnd"/>
                        <w:r>
                          <w:rPr>
                            <w:rFonts w:ascii="Verdana" w:hAnsi="Verdana"/>
                            <w:spacing w:val="-2"/>
                            <w:sz w:val="24"/>
                          </w:rPr>
                          <w:t>Отсканируйте</w:t>
                        </w:r>
                      </w:p>
                    </w:txbxContent>
                  </v:textbox>
                  <w10:wrap anchorx="page"/>
                </v:shape>
              </w:pict>
            </w:r>
            <w:r>
              <w:rPr>
                <w:rFonts w:ascii="Times New Roman" w:hAnsi="Times New Roman" w:cs="Times New Roman"/>
                <w:sz w:val="20"/>
                <w:szCs w:val="20"/>
              </w:rPr>
              <w:pict>
                <v:shape id="docshape23" o:spid="_x0000_s1102" type="#_x0000_t202" style="position:absolute;left:0;text-align:left;margin-left:34.3pt;margin-top:77.5pt;width:16.65pt;height:106.4pt;z-index:251672576;mso-position-horizontal-relative:page" filled="f" stroked="f">
                  <v:textbox style="layout-flow:vertical;mso-layout-flow-alt:bottom-to-top;mso-next-textbox:#docshape23" inset="0,0,0,0">
                    <w:txbxContent>
                      <w:p w:rsidR="00244BF8" w:rsidRDefault="00244BF8" w:rsidP="00244BF8">
                        <w:pPr>
                          <w:spacing w:before="11"/>
                          <w:ind w:left="20"/>
                          <w:rPr>
                            <w:rFonts w:ascii="Verdana" w:hAnsi="Verdana"/>
                            <w:sz w:val="24"/>
                          </w:rPr>
                        </w:pPr>
                        <w:r>
                          <w:rPr>
                            <w:rFonts w:ascii="Verdana" w:hAnsi="Verdana"/>
                            <w:sz w:val="24"/>
                          </w:rPr>
                          <w:t>мерой</w:t>
                        </w:r>
                        <w:r>
                          <w:rPr>
                            <w:rFonts w:ascii="Verdana" w:hAnsi="Verdana"/>
                            <w:spacing w:val="35"/>
                            <w:sz w:val="24"/>
                          </w:rPr>
                          <w:t xml:space="preserve"> </w:t>
                        </w:r>
                        <w:r>
                          <w:rPr>
                            <w:rFonts w:ascii="Verdana" w:hAnsi="Verdana"/>
                            <w:spacing w:val="-2"/>
                            <w:sz w:val="24"/>
                          </w:rPr>
                          <w:t>телефона</w:t>
                        </w:r>
                      </w:p>
                    </w:txbxContent>
                  </v:textbox>
                  <w10:wrap anchorx="page"/>
                </v:shape>
              </w:pict>
            </w:r>
            <w:r>
              <w:rPr>
                <w:rFonts w:ascii="Times New Roman" w:hAnsi="Times New Roman" w:cs="Times New Roman"/>
                <w:sz w:val="20"/>
                <w:szCs w:val="20"/>
              </w:rPr>
              <w:pict>
                <v:shape id="docshape24" o:spid="_x0000_s1103" type="#_x0000_t202" style="position:absolute;left:0;text-align:left;margin-left:311.4pt;margin-top:1.4pt;width:16.65pt;height:93.5pt;z-index:251673600;mso-position-horizontal-relative:page" filled="f" stroked="f">
                  <v:textbox style="layout-flow:vertical;mso-layout-flow-alt:bottom-to-top;mso-next-textbox:#docshape24" inset="0,0,0,0">
                    <w:txbxContent>
                      <w:p w:rsidR="00244BF8" w:rsidRDefault="00244BF8" w:rsidP="00244BF8">
                        <w:pPr>
                          <w:spacing w:before="11"/>
                          <w:ind w:left="20"/>
                          <w:rPr>
                            <w:rFonts w:ascii="Verdana" w:hAnsi="Verdana"/>
                            <w:sz w:val="24"/>
                          </w:rPr>
                        </w:pPr>
                        <w:r>
                          <w:rPr>
                            <w:rFonts w:ascii="Verdana" w:hAnsi="Verdana"/>
                            <w:spacing w:val="-2"/>
                            <w:sz w:val="24"/>
                          </w:rPr>
                          <w:t>Официальный</w:t>
                        </w:r>
                      </w:p>
                    </w:txbxContent>
                  </v:textbox>
                  <w10:wrap anchorx="page"/>
                </v:shape>
              </w:pict>
            </w:r>
            <w:r w:rsidR="00244BF8" w:rsidRPr="00E10E37">
              <w:rPr>
                <w:rFonts w:ascii="Times New Roman" w:hAnsi="Times New Roman" w:cs="Times New Roman"/>
                <w:w w:val="105"/>
                <w:sz w:val="20"/>
                <w:szCs w:val="20"/>
              </w:rPr>
              <w:t xml:space="preserve">с законодательством </w:t>
            </w:r>
          </w:p>
          <w:p w:rsidR="00244BF8" w:rsidRPr="00E10E37" w:rsidRDefault="00244BF8" w:rsidP="005D782B">
            <w:pPr>
              <w:spacing w:before="1" w:line="271" w:lineRule="auto"/>
              <w:ind w:left="497" w:right="38" w:hanging="1206"/>
              <w:jc w:val="center"/>
              <w:rPr>
                <w:rFonts w:ascii="Times New Roman" w:hAnsi="Times New Roman" w:cs="Times New Roman"/>
                <w:sz w:val="20"/>
                <w:szCs w:val="20"/>
              </w:rPr>
            </w:pPr>
            <w:r w:rsidRPr="00E10E37">
              <w:rPr>
                <w:rFonts w:ascii="Times New Roman" w:hAnsi="Times New Roman" w:cs="Times New Roman"/>
                <w:w w:val="105"/>
                <w:sz w:val="20"/>
                <w:szCs w:val="20"/>
              </w:rPr>
              <w:t>Российской Федерации</w:t>
            </w:r>
            <w:r>
              <w:rPr>
                <w:rFonts w:ascii="Times New Roman" w:hAnsi="Times New Roman" w:cs="Times New Roman"/>
                <w:spacing w:val="-5"/>
                <w:w w:val="105"/>
                <w:sz w:val="20"/>
                <w:szCs w:val="20"/>
              </w:rPr>
              <w:t xml:space="preserve"> </w:t>
            </w:r>
            <w:proofErr w:type="gramStart"/>
            <w:r w:rsidRPr="00E10E37">
              <w:rPr>
                <w:rFonts w:ascii="Times New Roman" w:hAnsi="Times New Roman" w:cs="Times New Roman"/>
                <w:w w:val="105"/>
                <w:sz w:val="20"/>
                <w:szCs w:val="20"/>
              </w:rPr>
              <w:t>террористическими</w:t>
            </w:r>
            <w:proofErr w:type="gramEnd"/>
            <w:r w:rsidRPr="00E10E37">
              <w:rPr>
                <w:rFonts w:ascii="Times New Roman" w:hAnsi="Times New Roman" w:cs="Times New Roman"/>
                <w:w w:val="105"/>
                <w:sz w:val="20"/>
                <w:szCs w:val="20"/>
              </w:rPr>
              <w:t xml:space="preserve"> </w:t>
            </w:r>
            <w:hyperlink r:id="rId11">
              <w:r w:rsidRPr="00E10E37">
                <w:rPr>
                  <w:rFonts w:ascii="Times New Roman" w:hAnsi="Times New Roman" w:cs="Times New Roman"/>
                  <w:spacing w:val="-6"/>
                  <w:sz w:val="20"/>
                  <w:szCs w:val="20"/>
                  <w:u w:val="single"/>
                </w:rPr>
                <w:t>http://www.fsb.ru/fsb/npd/terror.htm</w:t>
              </w:r>
            </w:hyperlink>
          </w:p>
          <w:p w:rsidR="00244BF8" w:rsidRPr="00E10E37" w:rsidRDefault="00244BF8" w:rsidP="005D782B">
            <w:pPr>
              <w:pStyle w:val="a5"/>
              <w:spacing w:before="32"/>
              <w:ind w:left="497" w:hanging="1206"/>
              <w:jc w:val="left"/>
              <w:rPr>
                <w:sz w:val="20"/>
              </w:rPr>
            </w:pPr>
          </w:p>
          <w:p w:rsidR="00244BF8" w:rsidRPr="00E10E37" w:rsidRDefault="00962148" w:rsidP="005D782B">
            <w:pPr>
              <w:spacing w:before="121"/>
              <w:ind w:left="497" w:right="3" w:hanging="1206"/>
              <w:jc w:val="center"/>
              <w:rPr>
                <w:rFonts w:ascii="Times New Roman" w:hAnsi="Times New Roman" w:cs="Times New Roman"/>
                <w:sz w:val="20"/>
                <w:szCs w:val="20"/>
              </w:rPr>
            </w:pPr>
            <w:r>
              <w:rPr>
                <w:rFonts w:ascii="Times New Roman" w:hAnsi="Times New Roman" w:cs="Times New Roman"/>
                <w:sz w:val="20"/>
                <w:szCs w:val="20"/>
              </w:rPr>
              <w:pict>
                <v:group id="docshapegroup25" o:spid="_x0000_s1105" style="position:absolute;left:0;text-align:left;margin-left:10.3pt;margin-top:1.85pt;width:152.8pt;height:207.05pt;z-index:-251640832;mso-wrap-distance-left:0;mso-wrap-distance-right:0;mso-position-horizontal-relative:page" coordorigin="1361,299" coordsize="3056,4580">
                  <v:shape id="docshape26" o:spid="_x0000_s1106" type="#_x0000_t75" style="position:absolute;left:1361;top:299;width:2925;height:2925">
                    <v:imagedata r:id="rId12" o:title=""/>
                  </v:shape>
                  <v:shape id="docshape27" o:spid="_x0000_s1107" type="#_x0000_t75" style="position:absolute;left:1364;top:2481;width:3053;height:2398">
                    <v:imagedata r:id="rId13" o:title=""/>
                  </v:shape>
                  <w10:wrap type="topAndBottom" anchorx="page"/>
                </v:group>
              </w:pict>
            </w:r>
            <w:r w:rsidR="00244BF8" w:rsidRPr="00E10E37">
              <w:rPr>
                <w:rFonts w:ascii="Times New Roman" w:hAnsi="Times New Roman" w:cs="Times New Roman"/>
                <w:w w:val="105"/>
                <w:sz w:val="20"/>
                <w:szCs w:val="20"/>
              </w:rPr>
              <w:t>ТЕЛЕФОНЫ</w:t>
            </w:r>
            <w:r w:rsidR="00244BF8" w:rsidRPr="00E10E37">
              <w:rPr>
                <w:rFonts w:ascii="Times New Roman" w:hAnsi="Times New Roman" w:cs="Times New Roman"/>
                <w:spacing w:val="-23"/>
                <w:w w:val="105"/>
                <w:sz w:val="20"/>
                <w:szCs w:val="20"/>
              </w:rPr>
              <w:t xml:space="preserve"> </w:t>
            </w:r>
            <w:r w:rsidR="00244BF8" w:rsidRPr="00E10E37">
              <w:rPr>
                <w:rFonts w:ascii="Times New Roman" w:hAnsi="Times New Roman" w:cs="Times New Roman"/>
                <w:spacing w:val="-2"/>
                <w:w w:val="105"/>
                <w:sz w:val="20"/>
                <w:szCs w:val="20"/>
              </w:rPr>
              <w:t>ДОВЕРИЯ:</w:t>
            </w:r>
          </w:p>
          <w:p w:rsidR="00244BF8" w:rsidRPr="00E10E37" w:rsidRDefault="00244BF8" w:rsidP="005D782B">
            <w:pPr>
              <w:spacing w:before="255"/>
              <w:ind w:left="497" w:right="66" w:hanging="1206"/>
              <w:jc w:val="center"/>
              <w:rPr>
                <w:rFonts w:ascii="Times New Roman" w:hAnsi="Times New Roman" w:cs="Times New Roman"/>
                <w:sz w:val="20"/>
                <w:szCs w:val="20"/>
              </w:rPr>
            </w:pPr>
            <w:r w:rsidRPr="00E10E37">
              <w:rPr>
                <w:rFonts w:ascii="Times New Roman" w:hAnsi="Times New Roman" w:cs="Times New Roman"/>
                <w:w w:val="105"/>
                <w:sz w:val="20"/>
                <w:szCs w:val="20"/>
              </w:rPr>
              <w:t>ФСБ</w:t>
            </w:r>
            <w:r w:rsidRPr="00E10E37">
              <w:rPr>
                <w:rFonts w:ascii="Times New Roman" w:hAnsi="Times New Roman" w:cs="Times New Roman"/>
                <w:spacing w:val="-20"/>
                <w:w w:val="105"/>
                <w:sz w:val="20"/>
                <w:szCs w:val="20"/>
              </w:rPr>
              <w:t xml:space="preserve"> </w:t>
            </w:r>
            <w:r w:rsidRPr="00E10E37">
              <w:rPr>
                <w:rFonts w:ascii="Times New Roman" w:hAnsi="Times New Roman" w:cs="Times New Roman"/>
                <w:spacing w:val="-2"/>
                <w:w w:val="105"/>
                <w:sz w:val="20"/>
                <w:szCs w:val="20"/>
              </w:rPr>
              <w:t>России</w:t>
            </w:r>
            <w:r>
              <w:rPr>
                <w:rFonts w:ascii="Times New Roman" w:hAnsi="Times New Roman" w:cs="Times New Roman"/>
                <w:spacing w:val="-2"/>
                <w:w w:val="105"/>
                <w:sz w:val="20"/>
                <w:szCs w:val="20"/>
              </w:rPr>
              <w:t xml:space="preserve"> </w:t>
            </w:r>
            <w:proofErr w:type="gramStart"/>
            <w:r>
              <w:rPr>
                <w:rFonts w:ascii="Times New Roman" w:hAnsi="Times New Roman" w:cs="Times New Roman"/>
                <w:spacing w:val="-2"/>
                <w:w w:val="105"/>
                <w:sz w:val="20"/>
                <w:szCs w:val="20"/>
              </w:rPr>
              <w:t>по</w:t>
            </w:r>
            <w:proofErr w:type="gramEnd"/>
            <w:r>
              <w:rPr>
                <w:rFonts w:ascii="Times New Roman" w:hAnsi="Times New Roman" w:cs="Times New Roman"/>
                <w:spacing w:val="-2"/>
                <w:w w:val="105"/>
                <w:sz w:val="20"/>
                <w:szCs w:val="20"/>
              </w:rPr>
              <w:t xml:space="preserve"> </w:t>
            </w:r>
          </w:p>
          <w:p w:rsidR="00244BF8" w:rsidRDefault="00244BF8" w:rsidP="005D782B">
            <w:pPr>
              <w:spacing w:before="42" w:line="273" w:lineRule="auto"/>
              <w:ind w:left="497" w:right="508" w:hanging="1206"/>
              <w:jc w:val="center"/>
              <w:rPr>
                <w:rFonts w:ascii="Times New Roman" w:hAnsi="Times New Roman" w:cs="Times New Roman"/>
                <w:sz w:val="20"/>
                <w:szCs w:val="20"/>
              </w:rPr>
            </w:pPr>
            <w:r w:rsidRPr="00E10E37">
              <w:rPr>
                <w:rFonts w:ascii="Times New Roman" w:hAnsi="Times New Roman" w:cs="Times New Roman"/>
                <w:noProof/>
                <w:sz w:val="20"/>
                <w:szCs w:val="20"/>
                <w:lang w:eastAsia="ru-RU"/>
              </w:rPr>
              <w:drawing>
                <wp:anchor distT="0" distB="0" distL="0" distR="0" simplePos="0" relativeHeight="251670528" behindDoc="0" locked="0" layoutInCell="1" allowOverlap="1">
                  <wp:simplePos x="0" y="0"/>
                  <wp:positionH relativeFrom="page">
                    <wp:posOffset>313438</wp:posOffset>
                  </wp:positionH>
                  <wp:positionV relativeFrom="paragraph">
                    <wp:posOffset>65086</wp:posOffset>
                  </wp:positionV>
                  <wp:extent cx="238050" cy="238050"/>
                  <wp:effectExtent l="0" t="0" r="0" b="0"/>
                  <wp:wrapNone/>
                  <wp:docPr id="5"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238050" cy="238050"/>
                          </a:xfrm>
                          <a:prstGeom prst="rect">
                            <a:avLst/>
                          </a:prstGeom>
                        </pic:spPr>
                      </pic:pic>
                    </a:graphicData>
                  </a:graphic>
                </wp:anchor>
              </w:drawing>
            </w:r>
            <w:proofErr w:type="spellStart"/>
            <w:proofErr w:type="gramStart"/>
            <w:r>
              <w:rPr>
                <w:rFonts w:ascii="Times New Roman" w:hAnsi="Times New Roman" w:cs="Times New Roman"/>
                <w:sz w:val="20"/>
                <w:szCs w:val="20"/>
              </w:rPr>
              <w:t>п</w:t>
            </w:r>
            <w:proofErr w:type="spellEnd"/>
            <w:proofErr w:type="gramEnd"/>
            <w:r w:rsidRPr="00E10E37">
              <w:rPr>
                <w:rFonts w:ascii="Times New Roman" w:hAnsi="Times New Roman" w:cs="Times New Roman"/>
                <w:sz w:val="20"/>
                <w:szCs w:val="20"/>
              </w:rPr>
              <w:t xml:space="preserve"> Новосибирской области </w:t>
            </w:r>
          </w:p>
          <w:p w:rsidR="00244BF8" w:rsidRPr="00E10E37" w:rsidRDefault="00244BF8" w:rsidP="005D782B">
            <w:pPr>
              <w:spacing w:before="42" w:line="273" w:lineRule="auto"/>
              <w:ind w:left="497" w:right="508" w:hanging="1206"/>
              <w:jc w:val="center"/>
              <w:rPr>
                <w:rFonts w:ascii="Times New Roman" w:hAnsi="Times New Roman" w:cs="Times New Roman"/>
                <w:sz w:val="20"/>
                <w:szCs w:val="20"/>
              </w:rPr>
            </w:pPr>
            <w:r w:rsidRPr="00E10E37">
              <w:rPr>
                <w:rFonts w:ascii="Times New Roman" w:hAnsi="Times New Roman" w:cs="Times New Roman"/>
                <w:spacing w:val="-6"/>
                <w:sz w:val="20"/>
                <w:szCs w:val="20"/>
              </w:rPr>
              <w:t>8</w:t>
            </w:r>
            <w:r w:rsidRPr="00E10E37">
              <w:rPr>
                <w:rFonts w:ascii="Times New Roman" w:hAnsi="Times New Roman" w:cs="Times New Roman"/>
                <w:spacing w:val="-22"/>
                <w:sz w:val="20"/>
                <w:szCs w:val="20"/>
              </w:rPr>
              <w:t xml:space="preserve"> </w:t>
            </w:r>
            <w:r w:rsidRPr="00E10E37">
              <w:rPr>
                <w:rFonts w:ascii="Times New Roman" w:hAnsi="Times New Roman" w:cs="Times New Roman"/>
                <w:spacing w:val="-6"/>
                <w:sz w:val="20"/>
                <w:szCs w:val="20"/>
              </w:rPr>
              <w:t>(383)</w:t>
            </w:r>
            <w:r w:rsidRPr="00E10E37">
              <w:rPr>
                <w:rFonts w:ascii="Times New Roman" w:hAnsi="Times New Roman" w:cs="Times New Roman"/>
                <w:spacing w:val="-22"/>
                <w:sz w:val="20"/>
                <w:szCs w:val="20"/>
              </w:rPr>
              <w:t xml:space="preserve"> </w:t>
            </w:r>
            <w:r w:rsidRPr="00E10E37">
              <w:rPr>
                <w:rFonts w:ascii="Times New Roman" w:hAnsi="Times New Roman" w:cs="Times New Roman"/>
                <w:spacing w:val="-6"/>
                <w:sz w:val="20"/>
                <w:szCs w:val="20"/>
              </w:rPr>
              <w:t>231-05-05</w:t>
            </w:r>
          </w:p>
          <w:p w:rsidR="00244BF8" w:rsidRPr="00E10E37" w:rsidRDefault="00244BF8" w:rsidP="005D782B">
            <w:pPr>
              <w:pStyle w:val="a5"/>
              <w:spacing w:before="43"/>
              <w:ind w:left="497" w:hanging="1206"/>
              <w:jc w:val="left"/>
              <w:rPr>
                <w:sz w:val="20"/>
              </w:rPr>
            </w:pPr>
          </w:p>
          <w:p w:rsidR="00244BF8" w:rsidRPr="00E10E37" w:rsidRDefault="00244BF8" w:rsidP="005D782B">
            <w:pPr>
              <w:ind w:left="497" w:right="66" w:hanging="1206"/>
              <w:jc w:val="center"/>
              <w:rPr>
                <w:rFonts w:ascii="Times New Roman" w:hAnsi="Times New Roman" w:cs="Times New Roman"/>
                <w:sz w:val="20"/>
                <w:szCs w:val="20"/>
              </w:rPr>
            </w:pPr>
            <w:r w:rsidRPr="00E10E37">
              <w:rPr>
                <w:rFonts w:ascii="Times New Roman" w:hAnsi="Times New Roman" w:cs="Times New Roman"/>
                <w:w w:val="105"/>
                <w:sz w:val="20"/>
                <w:szCs w:val="20"/>
              </w:rPr>
              <w:t>ГУ</w:t>
            </w:r>
            <w:r w:rsidRPr="00E10E37">
              <w:rPr>
                <w:rFonts w:ascii="Times New Roman" w:hAnsi="Times New Roman" w:cs="Times New Roman"/>
                <w:spacing w:val="-15"/>
                <w:w w:val="105"/>
                <w:sz w:val="20"/>
                <w:szCs w:val="20"/>
              </w:rPr>
              <w:t xml:space="preserve"> </w:t>
            </w:r>
            <w:r w:rsidRPr="00E10E37">
              <w:rPr>
                <w:rFonts w:ascii="Times New Roman" w:hAnsi="Times New Roman" w:cs="Times New Roman"/>
                <w:w w:val="105"/>
                <w:sz w:val="20"/>
                <w:szCs w:val="20"/>
              </w:rPr>
              <w:t>МВД</w:t>
            </w:r>
            <w:r w:rsidRPr="00E10E37">
              <w:rPr>
                <w:rFonts w:ascii="Times New Roman" w:hAnsi="Times New Roman" w:cs="Times New Roman"/>
                <w:spacing w:val="-14"/>
                <w:w w:val="105"/>
                <w:sz w:val="20"/>
                <w:szCs w:val="20"/>
              </w:rPr>
              <w:t xml:space="preserve"> </w:t>
            </w:r>
            <w:r w:rsidRPr="00E10E37">
              <w:rPr>
                <w:rFonts w:ascii="Times New Roman" w:hAnsi="Times New Roman" w:cs="Times New Roman"/>
                <w:spacing w:val="-2"/>
                <w:w w:val="105"/>
                <w:sz w:val="20"/>
                <w:szCs w:val="20"/>
              </w:rPr>
              <w:t>России</w:t>
            </w:r>
          </w:p>
          <w:p w:rsidR="00244BF8" w:rsidRPr="00E10E37" w:rsidRDefault="00244BF8" w:rsidP="005D782B">
            <w:pPr>
              <w:tabs>
                <w:tab w:val="left" w:pos="1005"/>
              </w:tabs>
              <w:spacing w:before="82" w:line="192" w:lineRule="auto"/>
              <w:ind w:left="497" w:right="508" w:hanging="1206"/>
              <w:rPr>
                <w:rFonts w:ascii="Times New Roman" w:hAnsi="Times New Roman" w:cs="Times New Roman"/>
                <w:sz w:val="20"/>
                <w:szCs w:val="20"/>
              </w:rPr>
            </w:pPr>
            <w:r w:rsidRPr="00E10E37">
              <w:rPr>
                <w:rFonts w:ascii="Times New Roman" w:hAnsi="Times New Roman" w:cs="Times New Roman"/>
                <w:noProof/>
                <w:position w:val="-17"/>
                <w:sz w:val="20"/>
                <w:szCs w:val="20"/>
                <w:lang w:eastAsia="ru-RU"/>
              </w:rPr>
              <w:drawing>
                <wp:inline distT="0" distB="0" distL="0" distR="0">
                  <wp:extent cx="238050" cy="238050"/>
                  <wp:effectExtent l="0" t="0" r="0" b="0"/>
                  <wp:docPr id="11"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238050" cy="238050"/>
                          </a:xfrm>
                          <a:prstGeom prst="rect">
                            <a:avLst/>
                          </a:prstGeom>
                        </pic:spPr>
                      </pic:pic>
                    </a:graphicData>
                  </a:graphic>
                </wp:inline>
              </w:drawing>
            </w:r>
            <w:r w:rsidRPr="00E10E37">
              <w:rPr>
                <w:rFonts w:ascii="Times New Roman" w:hAnsi="Times New Roman" w:cs="Times New Roman"/>
                <w:sz w:val="20"/>
                <w:szCs w:val="20"/>
              </w:rPr>
              <w:tab/>
              <w:t xml:space="preserve">по Новосибирской области </w:t>
            </w:r>
            <w:r w:rsidRPr="00E10E37">
              <w:rPr>
                <w:rFonts w:ascii="Times New Roman" w:hAnsi="Times New Roman" w:cs="Times New Roman"/>
                <w:spacing w:val="-4"/>
                <w:sz w:val="20"/>
                <w:szCs w:val="20"/>
              </w:rPr>
              <w:t>8</w:t>
            </w:r>
            <w:r w:rsidRPr="00E10E37">
              <w:rPr>
                <w:rFonts w:ascii="Times New Roman" w:hAnsi="Times New Roman" w:cs="Times New Roman"/>
                <w:spacing w:val="-22"/>
                <w:sz w:val="20"/>
                <w:szCs w:val="20"/>
              </w:rPr>
              <w:t xml:space="preserve"> </w:t>
            </w:r>
            <w:r w:rsidRPr="00E10E37">
              <w:rPr>
                <w:rFonts w:ascii="Times New Roman" w:hAnsi="Times New Roman" w:cs="Times New Roman"/>
                <w:spacing w:val="-4"/>
                <w:sz w:val="20"/>
                <w:szCs w:val="20"/>
              </w:rPr>
              <w:t>(383)</w:t>
            </w:r>
            <w:r w:rsidRPr="00E10E37">
              <w:rPr>
                <w:rFonts w:ascii="Times New Roman" w:hAnsi="Times New Roman" w:cs="Times New Roman"/>
                <w:spacing w:val="-22"/>
                <w:sz w:val="20"/>
                <w:szCs w:val="20"/>
              </w:rPr>
              <w:t xml:space="preserve"> </w:t>
            </w:r>
            <w:r w:rsidRPr="00E10E37">
              <w:rPr>
                <w:rFonts w:ascii="Times New Roman" w:hAnsi="Times New Roman" w:cs="Times New Roman"/>
                <w:spacing w:val="-4"/>
                <w:sz w:val="20"/>
                <w:szCs w:val="20"/>
              </w:rPr>
              <w:t>232-76-75</w:t>
            </w:r>
          </w:p>
          <w:p w:rsidR="00244BF8" w:rsidRPr="00E10E37" w:rsidRDefault="00244BF8" w:rsidP="005D782B">
            <w:pPr>
              <w:spacing w:before="6" w:after="24"/>
              <w:ind w:left="497" w:hanging="1206"/>
              <w:rPr>
                <w:rFonts w:ascii="Times New Roman" w:hAnsi="Times New Roman" w:cs="Times New Roman"/>
                <w:sz w:val="20"/>
                <w:szCs w:val="20"/>
              </w:rPr>
            </w:pPr>
            <w:r w:rsidRPr="00E10E37">
              <w:rPr>
                <w:rFonts w:ascii="Times New Roman" w:hAnsi="Times New Roman" w:cs="Times New Roman"/>
                <w:sz w:val="20"/>
                <w:szCs w:val="20"/>
              </w:rPr>
              <w:br w:type="column"/>
            </w:r>
          </w:p>
          <w:p w:rsidR="00244BF8" w:rsidRPr="00E10E37" w:rsidRDefault="00244BF8" w:rsidP="005D782B">
            <w:pPr>
              <w:pStyle w:val="a5"/>
              <w:ind w:left="497" w:hanging="1206"/>
              <w:jc w:val="left"/>
              <w:rPr>
                <w:sz w:val="20"/>
              </w:rPr>
            </w:pPr>
          </w:p>
          <w:p w:rsidR="00244BF8" w:rsidRDefault="00244BF8" w:rsidP="005D782B">
            <w:pPr>
              <w:spacing w:before="687"/>
              <w:ind w:left="388"/>
              <w:jc w:val="center"/>
            </w:pPr>
          </w:p>
        </w:tc>
        <w:tc>
          <w:tcPr>
            <w:tcW w:w="3391" w:type="dxa"/>
          </w:tcPr>
          <w:p w:rsidR="00244BF8" w:rsidRDefault="00962148" w:rsidP="005D782B">
            <w:r>
              <w:rPr>
                <w:noProof/>
                <w:lang w:eastAsia="ru-RU"/>
              </w:rPr>
              <w:pict>
                <v:group id="docshapegroup8" o:spid="_x0000_s1108" style="position:absolute;margin-left:-.5pt;margin-top:-24.05pt;width:208.05pt;height:585.4pt;z-index:251676672;mso-position-horizontal-relative:page;mso-position-vertical-relative:page" coordorigin="5670" coordsize="5670,11910">
                  <v:shape id="docshape9" o:spid="_x0000_s1109" type="#_x0000_t75" style="position:absolute;left:6041;top:4769;width:3690;height:3690">
                    <v:imagedata r:id="rId15" o:title=""/>
                  </v:shape>
                  <v:rect id="docshape10" o:spid="_x0000_s1110" style="position:absolute;left:5670;width:5670;height:11910" fillcolor="#e3dbd5" stroked="f"/>
                  <v:shape id="docshape11" o:spid="_x0000_s1111" type="#_x0000_t75" style="position:absolute;left:6199;top:5833;width:375;height:375">
                    <v:imagedata r:id="rId16" o:title=""/>
                  </v:shape>
                  <v:shape id="docshape12" o:spid="_x0000_s1112" style="position:absolute;left:6354;top:1190;width:313;height:475" coordorigin="6355,1191" coordsize="313,475" o:spt="100" adj="0,,0" path="m6511,1665r-6,-2l6364,1400r,-1l6363,1399r-2,-9l6358,1382r-1,-9l6355,1364r,-8l6355,1347r3,-32l6367,1286r14,-26l6400,1236r23,-19l6450,1203r29,-9l6511,1191r31,3l6571,1203r13,7l6511,1210r-28,3l6457,1221r-23,12l6414,1250r-17,20l6384,1293r-8,26l6374,1347r,9l6374,1363r3,14l6379,1385r2,7l6511,1634r21,l6519,1659r-1,1l6517,1662r-2,1l6511,1665xm6532,1634r-21,l6640,1392r3,-7l6645,1377r2,-14l6648,1356r,-9l6645,1319r-8,-26l6624,1270r-16,-20l6587,1233r-23,-12l6538,1213r-27,-3l6584,1210r14,7l6621,1236r19,24l6654,1286r10,29l6667,1347r,9l6666,1364r-2,9l6663,1382r-2,8l6658,1399r,l6657,1400r-125,234xm6511,1435r-14,-1l6484,1431r-12,-5l6461,1419r-11,-8l6441,1401r-7,-11l6429,1377r,l6427,1373r-1,-5l6424,1358r,-2l6424,1347r2,-16l6431,1315r8,-15l6449,1287r13,-11l6477,1268r16,-5l6511,1262r17,1l6544,1268r15,8l6564,1281r-53,l6497,1282r-13,4l6473,1292r-10,8l6454,1310r-6,12l6444,1335r-1,12l6443,1356r1,8l6445,1367r1,4l6451,1381r5,8l6463,1397r8,7l6480,1409r10,4l6500,1416r11,l6564,1416r-3,3l6550,1426r-13,5l6524,1434r-13,1xm6564,1416r-53,l6521,1416r11,-3l6541,1409r9,-5l6558,1397r7,-8l6571,1381r4,-10l6576,1367r1,-3l6578,1356r,-9l6577,1335r-4,-13l6567,1310r-8,-10l6549,1292r-12,-6l6524,1282r-13,-1l6564,1281r8,6l6583,1300r8,15l6596,1331r1,16l6597,1356r,2l6595,1368r-1,5l6593,1377r-6,13l6580,1401r-9,10l6564,1416xm6429,1377r,l6429,1377r,xe" fillcolor="black" stroked="f">
                    <v:stroke joinstyle="round"/>
                    <v:formulas/>
                    <v:path arrowok="t" o:connecttype="segments"/>
                  </v:shape>
                  <v:shape id="docshape13" o:spid="_x0000_s1113" type="#_x0000_t75" style="position:absolute;left:7150;top:8294;width:2955;height:2955">
                    <v:imagedata r:id="rId17" o:title=""/>
                  </v:shape>
                  <v:shape id="docshape14" o:spid="_x0000_s1114" type="#_x0000_t75" style="position:absolute;left:7256;top:2098;width:2744;height:2935">
                    <v:imagedata r:id="rId18" o:title=""/>
                  </v:shape>
                  <v:shape id="docshape15" o:spid="_x0000_s1115" type="#_x0000_t202" style="position:absolute;left:6118;top:409;width:4836;height:1308" filled="f" stroked="f">
                    <v:textbox style="mso-next-textbox:#docshape15" inset="0,0,0,0">
                      <w:txbxContent>
                        <w:p w:rsidR="00244BF8" w:rsidRPr="00E10E37" w:rsidRDefault="00244BF8" w:rsidP="00244BF8">
                          <w:pPr>
                            <w:spacing w:line="283" w:lineRule="exact"/>
                            <w:rPr>
                              <w:rFonts w:ascii="Verdana" w:hAnsi="Verdana"/>
                              <w:sz w:val="20"/>
                              <w:szCs w:val="20"/>
                            </w:rPr>
                          </w:pPr>
                          <w:r w:rsidRPr="00E10E37">
                            <w:rPr>
                              <w:rFonts w:ascii="Verdana" w:hAnsi="Verdana"/>
                              <w:spacing w:val="2"/>
                              <w:sz w:val="20"/>
                              <w:szCs w:val="20"/>
                            </w:rPr>
                            <w:t>Прокуратура</w:t>
                          </w:r>
                          <w:r w:rsidRPr="00E10E37">
                            <w:rPr>
                              <w:rFonts w:ascii="Verdana" w:hAnsi="Verdana"/>
                              <w:spacing w:val="22"/>
                              <w:sz w:val="20"/>
                              <w:szCs w:val="20"/>
                            </w:rPr>
                            <w:t xml:space="preserve"> </w:t>
                          </w:r>
                          <w:r w:rsidRPr="00E10E37">
                            <w:rPr>
                              <w:rFonts w:ascii="Verdana" w:hAnsi="Verdana"/>
                              <w:spacing w:val="2"/>
                              <w:sz w:val="20"/>
                              <w:szCs w:val="20"/>
                            </w:rPr>
                            <w:t>Новосибирской</w:t>
                          </w:r>
                          <w:r w:rsidRPr="00E10E37">
                            <w:rPr>
                              <w:rFonts w:ascii="Verdana" w:hAnsi="Verdana"/>
                              <w:spacing w:val="22"/>
                              <w:sz w:val="20"/>
                              <w:szCs w:val="20"/>
                            </w:rPr>
                            <w:t xml:space="preserve"> </w:t>
                          </w:r>
                          <w:r w:rsidRPr="00E10E37">
                            <w:rPr>
                              <w:rFonts w:ascii="Verdana" w:hAnsi="Verdana"/>
                              <w:spacing w:val="-2"/>
                              <w:sz w:val="20"/>
                              <w:szCs w:val="20"/>
                            </w:rPr>
                            <w:t>области</w:t>
                          </w:r>
                          <w:r>
                            <w:rPr>
                              <w:rFonts w:ascii="Verdana" w:hAnsi="Verdana"/>
                              <w:sz w:val="20"/>
                              <w:szCs w:val="20"/>
                            </w:rPr>
                            <w:t xml:space="preserve"> </w:t>
                          </w:r>
                          <w:r w:rsidRPr="00E10E37">
                            <w:rPr>
                              <w:rFonts w:ascii="Verdana" w:hAnsi="Verdana"/>
                              <w:spacing w:val="-4"/>
                              <w:sz w:val="20"/>
                              <w:szCs w:val="20"/>
                            </w:rPr>
                            <w:t>630099,</w:t>
                          </w:r>
                          <w:r w:rsidRPr="00E10E37">
                            <w:rPr>
                              <w:rFonts w:ascii="Verdana" w:hAnsi="Verdana"/>
                              <w:spacing w:val="-17"/>
                              <w:sz w:val="20"/>
                              <w:szCs w:val="20"/>
                            </w:rPr>
                            <w:t xml:space="preserve"> </w:t>
                          </w:r>
                          <w:r w:rsidRPr="00E10E37">
                            <w:rPr>
                              <w:rFonts w:ascii="Verdana" w:hAnsi="Verdana"/>
                              <w:spacing w:val="-4"/>
                              <w:sz w:val="20"/>
                              <w:szCs w:val="20"/>
                            </w:rPr>
                            <w:t>г.</w:t>
                          </w:r>
                          <w:r w:rsidRPr="00E10E37">
                            <w:rPr>
                              <w:rFonts w:ascii="Verdana" w:hAnsi="Verdana"/>
                              <w:spacing w:val="-17"/>
                              <w:sz w:val="20"/>
                              <w:szCs w:val="20"/>
                            </w:rPr>
                            <w:t xml:space="preserve"> </w:t>
                          </w:r>
                          <w:r w:rsidRPr="00E10E37">
                            <w:rPr>
                              <w:rFonts w:ascii="Verdana" w:hAnsi="Verdana"/>
                              <w:spacing w:val="-4"/>
                              <w:sz w:val="20"/>
                              <w:szCs w:val="20"/>
                            </w:rPr>
                            <w:t xml:space="preserve">Новосибирск, </w:t>
                          </w:r>
                          <w:r w:rsidRPr="00E10E37">
                            <w:rPr>
                              <w:rFonts w:ascii="Verdana" w:hAnsi="Verdana"/>
                              <w:sz w:val="20"/>
                              <w:szCs w:val="20"/>
                            </w:rPr>
                            <w:t xml:space="preserve">ул. Каменская, </w:t>
                          </w:r>
                          <w:r>
                            <w:rPr>
                              <w:rFonts w:ascii="Verdana" w:hAnsi="Verdana"/>
                              <w:sz w:val="20"/>
                              <w:szCs w:val="20"/>
                            </w:rPr>
                            <w:t xml:space="preserve">   </w:t>
                          </w:r>
                          <w:r w:rsidRPr="00E10E37">
                            <w:rPr>
                              <w:rFonts w:ascii="Verdana" w:hAnsi="Verdana"/>
                              <w:sz w:val="20"/>
                              <w:szCs w:val="20"/>
                            </w:rPr>
                            <w:t>20а</w:t>
                          </w:r>
                        </w:p>
                      </w:txbxContent>
                    </v:textbox>
                  </v:shape>
                  <v:shape id="docshape16" o:spid="_x0000_s1116" type="#_x0000_t202" style="position:absolute;left:6911;top:5362;width:3182;height:966" filled="f" stroked="f">
                    <v:textbox style="mso-next-textbox:#docshape16" inset="0,0,0,0">
                      <w:txbxContent>
                        <w:p w:rsidR="00244BF8" w:rsidRDefault="00244BF8" w:rsidP="00244BF8">
                          <w:pPr>
                            <w:spacing w:line="276" w:lineRule="auto"/>
                            <w:ind w:left="39" w:right="57"/>
                            <w:jc w:val="center"/>
                            <w:rPr>
                              <w:rFonts w:ascii="Verdana" w:hAnsi="Verdana"/>
                              <w:sz w:val="24"/>
                            </w:rPr>
                          </w:pPr>
                          <w:r>
                            <w:rPr>
                              <w:rFonts w:ascii="Verdana" w:hAnsi="Verdana"/>
                              <w:sz w:val="24"/>
                            </w:rPr>
                            <w:t>ДЕЖУРНЫЙ ПРОКУРОР:</w:t>
                          </w:r>
                          <w:r>
                            <w:rPr>
                              <w:rFonts w:ascii="Verdana" w:hAnsi="Verdana"/>
                              <w:spacing w:val="40"/>
                              <w:sz w:val="24"/>
                            </w:rPr>
                            <w:t xml:space="preserve"> </w:t>
                          </w:r>
                          <w:r>
                            <w:rPr>
                              <w:rFonts w:ascii="Verdana" w:hAnsi="Verdana"/>
                              <w:spacing w:val="-6"/>
                              <w:sz w:val="24"/>
                            </w:rPr>
                            <w:t>8</w:t>
                          </w:r>
                          <w:r>
                            <w:rPr>
                              <w:rFonts w:ascii="Verdana" w:hAnsi="Verdana"/>
                              <w:spacing w:val="-21"/>
                              <w:sz w:val="24"/>
                            </w:rPr>
                            <w:t xml:space="preserve"> </w:t>
                          </w:r>
                          <w:r>
                            <w:rPr>
                              <w:rFonts w:ascii="Verdana" w:hAnsi="Verdana"/>
                              <w:spacing w:val="-6"/>
                              <w:sz w:val="24"/>
                            </w:rPr>
                            <w:t>(383)</w:t>
                          </w:r>
                          <w:r>
                            <w:rPr>
                              <w:rFonts w:ascii="Verdana" w:hAnsi="Verdana"/>
                              <w:spacing w:val="-21"/>
                              <w:sz w:val="24"/>
                            </w:rPr>
                            <w:t xml:space="preserve"> </w:t>
                          </w:r>
                          <w:r>
                            <w:rPr>
                              <w:rFonts w:ascii="Verdana" w:hAnsi="Verdana"/>
                              <w:spacing w:val="-6"/>
                              <w:sz w:val="24"/>
                            </w:rPr>
                            <w:t>210-28-15</w:t>
                          </w:r>
                        </w:p>
                        <w:p w:rsidR="00244BF8" w:rsidRDefault="00244BF8" w:rsidP="00244BF8">
                          <w:pPr>
                            <w:spacing w:line="290" w:lineRule="exact"/>
                            <w:ind w:left="39" w:right="57"/>
                            <w:jc w:val="center"/>
                            <w:rPr>
                              <w:rFonts w:ascii="Verdana"/>
                              <w:sz w:val="24"/>
                            </w:rPr>
                          </w:pPr>
                          <w:r>
                            <w:rPr>
                              <w:rFonts w:ascii="Verdana"/>
                              <w:w w:val="85"/>
                              <w:sz w:val="24"/>
                            </w:rPr>
                            <w:t>+7-913-379-93-</w:t>
                          </w:r>
                          <w:r>
                            <w:rPr>
                              <w:rFonts w:ascii="Verdana"/>
                              <w:spacing w:val="-5"/>
                              <w:w w:val="85"/>
                              <w:sz w:val="24"/>
                            </w:rPr>
                            <w:t>32</w:t>
                          </w:r>
                        </w:p>
                      </w:txbxContent>
                    </v:textbox>
                  </v:shape>
                  <v:shape id="docshape17" o:spid="_x0000_s1117" type="#_x0000_t202" style="position:absolute;left:6023;top:7077;width:4956;height:953" filled="f" stroked="f">
                    <v:textbox style="mso-next-textbox:#docshape17" inset="0,0,0,0">
                      <w:txbxContent>
                        <w:p w:rsidR="00244BF8" w:rsidRDefault="00244BF8" w:rsidP="00244BF8">
                          <w:pPr>
                            <w:spacing w:line="271" w:lineRule="auto"/>
                            <w:ind w:right="18"/>
                            <w:jc w:val="center"/>
                            <w:rPr>
                              <w:rFonts w:ascii="Verdana" w:hAnsi="Verdana"/>
                              <w:sz w:val="24"/>
                            </w:rPr>
                          </w:pPr>
                          <w:r>
                            <w:rPr>
                              <w:rFonts w:ascii="Verdana" w:hAnsi="Verdana"/>
                              <w:sz w:val="24"/>
                            </w:rPr>
                            <w:t>Сделаем Интернет безопасней вместе, оставьте уведомление на экстремистский материал:</w:t>
                          </w:r>
                        </w:p>
                      </w:txbxContent>
                    </v:textbox>
                  </v:shape>
                  <w10:wrap anchorx="page" anchory="page"/>
                </v:group>
              </w:pict>
            </w:r>
          </w:p>
        </w:tc>
        <w:tc>
          <w:tcPr>
            <w:tcW w:w="4536" w:type="dxa"/>
          </w:tcPr>
          <w:p w:rsidR="00244BF8" w:rsidRPr="00E10E37" w:rsidRDefault="00244BF8" w:rsidP="005D782B">
            <w:pPr>
              <w:pStyle w:val="a5"/>
              <w:ind w:left="1167" w:firstLine="88"/>
              <w:jc w:val="left"/>
              <w:rPr>
                <w:sz w:val="20"/>
              </w:rPr>
            </w:pPr>
            <w:r w:rsidRPr="00244BF8">
              <w:rPr>
                <w:noProof/>
                <w:sz w:val="20"/>
              </w:rPr>
              <w:drawing>
                <wp:inline distT="0" distB="0" distL="0" distR="0">
                  <wp:extent cx="2196958" cy="2340864"/>
                  <wp:effectExtent l="0" t="0" r="0" b="0"/>
                  <wp:docPr id="15"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2196958" cy="2340864"/>
                          </a:xfrm>
                          <a:prstGeom prst="rect">
                            <a:avLst/>
                          </a:prstGeom>
                        </pic:spPr>
                      </pic:pic>
                    </a:graphicData>
                  </a:graphic>
                </wp:inline>
              </w:drawing>
            </w:r>
          </w:p>
          <w:p w:rsidR="00244BF8" w:rsidRPr="00E10E37" w:rsidRDefault="00962148" w:rsidP="005D782B">
            <w:pPr>
              <w:spacing w:before="193" w:line="144" w:lineRule="auto"/>
              <w:ind w:left="388" w:right="24"/>
              <w:jc w:val="center"/>
              <w:rPr>
                <w:rFonts w:ascii="Times New Roman" w:hAnsi="Times New Roman" w:cs="Times New Roman"/>
                <w:sz w:val="20"/>
                <w:szCs w:val="20"/>
              </w:rPr>
            </w:pPr>
            <w:r>
              <w:rPr>
                <w:rFonts w:ascii="Times New Roman" w:hAnsi="Times New Roman" w:cs="Times New Roman"/>
                <w:sz w:val="20"/>
                <w:szCs w:val="20"/>
              </w:rPr>
              <w:pict>
                <v:shape id="docshape28" o:spid="_x0000_s1100" type="#_x0000_t202" style="position:absolute;left:0;text-align:left;margin-left:317.75pt;margin-top:-141.65pt;width:206.45pt;height:454.3pt;z-index:-251646976;mso-position-horizontal-relative:page" filled="f" stroked="f">
                  <v:textbox style="mso-next-textbox:#docshape28" inset="0,0,0,0">
                    <w:txbxContent>
                      <w:p w:rsidR="00244BF8" w:rsidRPr="006772F8" w:rsidRDefault="00244BF8" w:rsidP="00244BF8">
                        <w:pPr>
                          <w:spacing w:before="58" w:line="192" w:lineRule="auto"/>
                          <w:ind w:left="30" w:right="224"/>
                          <w:rPr>
                            <w:rFonts w:ascii="Georgia"/>
                            <w:sz w:val="81"/>
                            <w:lang w:val="en-US"/>
                          </w:rPr>
                        </w:pPr>
                        <w:r w:rsidRPr="006772F8">
                          <w:rPr>
                            <w:rFonts w:ascii="Georgia"/>
                            <w:color w:val="534540"/>
                            <w:w w:val="105"/>
                            <w:sz w:val="81"/>
                            <w:lang w:val="en-US"/>
                          </w:rPr>
                          <w:t xml:space="preserve">Let me </w:t>
                        </w:r>
                        <w:r w:rsidRPr="006772F8">
                          <w:rPr>
                            <w:rFonts w:ascii="Georgia"/>
                            <w:color w:val="534540"/>
                            <w:spacing w:val="-2"/>
                            <w:w w:val="105"/>
                            <w:sz w:val="81"/>
                            <w:lang w:val="en-US"/>
                          </w:rPr>
                          <w:t>capture the</w:t>
                        </w:r>
                        <w:r w:rsidRPr="006772F8">
                          <w:rPr>
                            <w:rFonts w:ascii="Georgia"/>
                            <w:color w:val="534540"/>
                            <w:spacing w:val="-50"/>
                            <w:w w:val="105"/>
                            <w:sz w:val="81"/>
                            <w:lang w:val="en-US"/>
                          </w:rPr>
                          <w:t xml:space="preserve"> </w:t>
                        </w:r>
                        <w:r w:rsidRPr="006772F8">
                          <w:rPr>
                            <w:rFonts w:ascii="Georgia"/>
                            <w:color w:val="534540"/>
                            <w:spacing w:val="-2"/>
                            <w:w w:val="105"/>
                            <w:sz w:val="81"/>
                            <w:lang w:val="en-US"/>
                          </w:rPr>
                          <w:t xml:space="preserve">beauty </w:t>
                        </w:r>
                        <w:r w:rsidRPr="006772F8">
                          <w:rPr>
                            <w:rFonts w:ascii="Georgia"/>
                            <w:color w:val="534540"/>
                            <w:w w:val="105"/>
                            <w:sz w:val="81"/>
                            <w:lang w:val="en-US"/>
                          </w:rPr>
                          <w:t xml:space="preserve">of your </w:t>
                        </w:r>
                        <w:r w:rsidRPr="006772F8">
                          <w:rPr>
                            <w:rFonts w:ascii="Georgia"/>
                            <w:color w:val="534540"/>
                            <w:spacing w:val="-2"/>
                            <w:w w:val="105"/>
                            <w:sz w:val="81"/>
                            <w:lang w:val="en-US"/>
                          </w:rPr>
                          <w:t>story.</w:t>
                        </w:r>
                      </w:p>
                      <w:p w:rsidR="00244BF8" w:rsidRPr="006772F8" w:rsidRDefault="00244BF8" w:rsidP="00244BF8">
                        <w:pPr>
                          <w:pStyle w:val="a5"/>
                          <w:jc w:val="left"/>
                          <w:rPr>
                            <w:rFonts w:ascii="Georgia"/>
                            <w:sz w:val="81"/>
                            <w:lang w:val="en-US"/>
                          </w:rPr>
                        </w:pPr>
                      </w:p>
                      <w:p w:rsidR="00244BF8" w:rsidRPr="006772F8" w:rsidRDefault="00244BF8" w:rsidP="00244BF8">
                        <w:pPr>
                          <w:pStyle w:val="a5"/>
                          <w:jc w:val="left"/>
                          <w:rPr>
                            <w:rFonts w:ascii="Georgia"/>
                            <w:sz w:val="81"/>
                            <w:lang w:val="en-US"/>
                          </w:rPr>
                        </w:pPr>
                      </w:p>
                      <w:p w:rsidR="00244BF8" w:rsidRPr="006772F8" w:rsidRDefault="00244BF8" w:rsidP="00244BF8">
                        <w:pPr>
                          <w:pStyle w:val="a5"/>
                          <w:spacing w:before="474"/>
                          <w:jc w:val="left"/>
                          <w:rPr>
                            <w:rFonts w:ascii="Georgia"/>
                            <w:sz w:val="81"/>
                            <w:lang w:val="en-US"/>
                          </w:rPr>
                        </w:pPr>
                      </w:p>
                      <w:p w:rsidR="00244BF8" w:rsidRPr="006772F8" w:rsidRDefault="00244BF8" w:rsidP="00244BF8">
                        <w:pPr>
                          <w:spacing w:line="300" w:lineRule="atLeast"/>
                          <w:jc w:val="both"/>
                          <w:rPr>
                            <w:rFonts w:ascii="Verdana"/>
                            <w:sz w:val="21"/>
                            <w:lang w:val="en-US"/>
                          </w:rPr>
                        </w:pPr>
                        <w:proofErr w:type="spellStart"/>
                        <w:r w:rsidRPr="006772F8">
                          <w:rPr>
                            <w:rFonts w:ascii="Verdana"/>
                            <w:color w:val="534540"/>
                            <w:w w:val="105"/>
                            <w:sz w:val="21"/>
                            <w:lang w:val="en-US"/>
                          </w:rPr>
                          <w:t>Lorem</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ipsum</w:t>
                        </w:r>
                        <w:proofErr w:type="spellEnd"/>
                        <w:r w:rsidRPr="006772F8">
                          <w:rPr>
                            <w:rFonts w:ascii="Verdana"/>
                            <w:color w:val="534540"/>
                            <w:w w:val="105"/>
                            <w:sz w:val="21"/>
                            <w:lang w:val="en-US"/>
                          </w:rPr>
                          <w:t xml:space="preserve"> </w:t>
                        </w:r>
                        <w:proofErr w:type="gramStart"/>
                        <w:r w:rsidRPr="006772F8">
                          <w:rPr>
                            <w:rFonts w:ascii="Verdana"/>
                            <w:color w:val="534540"/>
                            <w:w w:val="105"/>
                            <w:sz w:val="21"/>
                            <w:lang w:val="en-US"/>
                          </w:rPr>
                          <w:t>dolor sit</w:t>
                        </w:r>
                        <w:proofErr w:type="gramEnd"/>
                        <w:r w:rsidRPr="006772F8">
                          <w:rPr>
                            <w:rFonts w:ascii="Verdana"/>
                            <w:color w:val="534540"/>
                            <w:w w:val="105"/>
                            <w:sz w:val="21"/>
                            <w:lang w:val="en-US"/>
                          </w:rPr>
                          <w:t xml:space="preserve"> </w:t>
                        </w:r>
                        <w:proofErr w:type="spellStart"/>
                        <w:r w:rsidRPr="006772F8">
                          <w:rPr>
                            <w:rFonts w:ascii="Verdana"/>
                            <w:color w:val="534540"/>
                            <w:w w:val="105"/>
                            <w:sz w:val="21"/>
                            <w:lang w:val="en-US"/>
                          </w:rPr>
                          <w:t>amet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consectetur</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adipiscing</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elit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sed</w:t>
                        </w:r>
                        <w:proofErr w:type="spellEnd"/>
                        <w:r w:rsidRPr="006772F8">
                          <w:rPr>
                            <w:rFonts w:ascii="Verdana"/>
                            <w:color w:val="534540"/>
                            <w:w w:val="105"/>
                            <w:sz w:val="21"/>
                            <w:lang w:val="en-US"/>
                          </w:rPr>
                          <w:t xml:space="preserve"> do </w:t>
                        </w:r>
                        <w:proofErr w:type="spellStart"/>
                        <w:r w:rsidRPr="006772F8">
                          <w:rPr>
                            <w:rFonts w:ascii="Verdana"/>
                            <w:color w:val="534540"/>
                            <w:w w:val="105"/>
                            <w:sz w:val="21"/>
                            <w:lang w:val="en-US"/>
                          </w:rPr>
                          <w:t>eiusmod</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tempor</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incididunt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ut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labore</w:t>
                        </w:r>
                        <w:proofErr w:type="spellEnd"/>
                        <w:r w:rsidRPr="006772F8">
                          <w:rPr>
                            <w:rFonts w:ascii="Verdana"/>
                            <w:color w:val="534540"/>
                            <w:w w:val="105"/>
                            <w:sz w:val="21"/>
                            <w:lang w:val="en-US"/>
                          </w:rPr>
                          <w:t xml:space="preserve"> et </w:t>
                        </w:r>
                        <w:proofErr w:type="spellStart"/>
                        <w:r w:rsidRPr="006772F8">
                          <w:rPr>
                            <w:rFonts w:ascii="Verdana"/>
                            <w:color w:val="534540"/>
                            <w:w w:val="105"/>
                            <w:sz w:val="21"/>
                            <w:lang w:val="en-US"/>
                          </w:rPr>
                          <w:t>dolore</w:t>
                        </w:r>
                        <w:proofErr w:type="spellEnd"/>
                        <w:r w:rsidRPr="006772F8">
                          <w:rPr>
                            <w:rFonts w:ascii="Verdana"/>
                            <w:color w:val="534540"/>
                            <w:w w:val="105"/>
                            <w:sz w:val="21"/>
                            <w:lang w:val="en-US"/>
                          </w:rPr>
                          <w:t xml:space="preserve"> magna </w:t>
                        </w:r>
                        <w:proofErr w:type="spellStart"/>
                        <w:r w:rsidRPr="006772F8">
                          <w:rPr>
                            <w:rFonts w:ascii="Verdana"/>
                            <w:color w:val="534540"/>
                            <w:w w:val="105"/>
                            <w:sz w:val="21"/>
                            <w:lang w:val="en-US"/>
                          </w:rPr>
                          <w:t>aliqua</w:t>
                        </w:r>
                        <w:proofErr w:type="spellEnd"/>
                        <w:r w:rsidRPr="006772F8">
                          <w:rPr>
                            <w:rFonts w:ascii="Verdana"/>
                            <w:color w:val="534540"/>
                            <w:w w:val="105"/>
                            <w:sz w:val="21"/>
                            <w:lang w:val="en-US"/>
                          </w:rPr>
                          <w:t xml:space="preserve">. </w:t>
                        </w:r>
                        <w:proofErr w:type="spellStart"/>
                        <w:proofErr w:type="gramStart"/>
                        <w:r w:rsidRPr="006772F8">
                          <w:rPr>
                            <w:rFonts w:ascii="Verdana"/>
                            <w:color w:val="534540"/>
                            <w:w w:val="105"/>
                            <w:sz w:val="21"/>
                            <w:lang w:val="en-US"/>
                          </w:rPr>
                          <w:t>Ut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enim</w:t>
                        </w:r>
                        <w:proofErr w:type="spellEnd"/>
                        <w:r w:rsidRPr="006772F8">
                          <w:rPr>
                            <w:rFonts w:ascii="Verdana"/>
                            <w:color w:val="534540"/>
                            <w:w w:val="105"/>
                            <w:sz w:val="21"/>
                            <w:lang w:val="en-US"/>
                          </w:rPr>
                          <w:t xml:space="preserve"> ad minim </w:t>
                        </w:r>
                        <w:proofErr w:type="spellStart"/>
                        <w:r w:rsidRPr="006772F8">
                          <w:rPr>
                            <w:rFonts w:ascii="Verdana"/>
                            <w:color w:val="534540"/>
                            <w:w w:val="105"/>
                            <w:sz w:val="21"/>
                            <w:lang w:val="en-US"/>
                          </w:rPr>
                          <w:t>veniam</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quis</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nostrud</w:t>
                        </w:r>
                        <w:proofErr w:type="spellEnd"/>
                        <w:r w:rsidRPr="006772F8">
                          <w:rPr>
                            <w:rFonts w:ascii="Verdana"/>
                            <w:color w:val="534540"/>
                            <w:w w:val="105"/>
                            <w:sz w:val="21"/>
                            <w:lang w:val="en-US"/>
                          </w:rPr>
                          <w:t xml:space="preserve"> exercitation </w:t>
                        </w:r>
                        <w:proofErr w:type="spellStart"/>
                        <w:r w:rsidRPr="006772F8">
                          <w:rPr>
                            <w:rFonts w:ascii="Verdana"/>
                            <w:color w:val="534540"/>
                            <w:w w:val="105"/>
                            <w:sz w:val="21"/>
                            <w:lang w:val="en-US"/>
                          </w:rPr>
                          <w:t>ullamco</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laboris</w:t>
                        </w:r>
                        <w:proofErr w:type="spellEnd"/>
                        <w:r w:rsidRPr="006772F8">
                          <w:rPr>
                            <w:rFonts w:ascii="Verdana"/>
                            <w:color w:val="534540"/>
                            <w:w w:val="105"/>
                            <w:sz w:val="21"/>
                            <w:lang w:val="en-US"/>
                          </w:rPr>
                          <w:t xml:space="preserve"> nisi </w:t>
                        </w:r>
                        <w:proofErr w:type="spellStart"/>
                        <w:r w:rsidRPr="006772F8">
                          <w:rPr>
                            <w:rFonts w:ascii="Verdana"/>
                            <w:color w:val="534540"/>
                            <w:w w:val="105"/>
                            <w:sz w:val="21"/>
                            <w:lang w:val="en-US"/>
                          </w:rPr>
                          <w:t>ut</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aliquip</w:t>
                        </w:r>
                        <w:proofErr w:type="spellEnd"/>
                        <w:r w:rsidRPr="006772F8">
                          <w:rPr>
                            <w:rFonts w:ascii="Verdana"/>
                            <w:color w:val="534540"/>
                            <w:w w:val="105"/>
                            <w:sz w:val="21"/>
                            <w:lang w:val="en-US"/>
                          </w:rPr>
                          <w:t xml:space="preserve"> ex ea </w:t>
                        </w:r>
                        <w:proofErr w:type="spellStart"/>
                        <w:r w:rsidRPr="006772F8">
                          <w:rPr>
                            <w:rFonts w:ascii="Verdana"/>
                            <w:color w:val="534540"/>
                            <w:w w:val="105"/>
                            <w:sz w:val="21"/>
                            <w:lang w:val="en-US"/>
                          </w:rPr>
                          <w:t>commodo</w:t>
                        </w:r>
                        <w:proofErr w:type="spellEnd"/>
                        <w:r w:rsidRPr="006772F8">
                          <w:rPr>
                            <w:rFonts w:ascii="Verdana"/>
                            <w:color w:val="534540"/>
                            <w:w w:val="105"/>
                            <w:sz w:val="21"/>
                            <w:lang w:val="en-US"/>
                          </w:rPr>
                          <w:t xml:space="preserve"> </w:t>
                        </w:r>
                        <w:proofErr w:type="spellStart"/>
                        <w:r w:rsidRPr="006772F8">
                          <w:rPr>
                            <w:rFonts w:ascii="Verdana"/>
                            <w:color w:val="534540"/>
                            <w:w w:val="105"/>
                            <w:sz w:val="21"/>
                            <w:lang w:val="en-US"/>
                          </w:rPr>
                          <w:t>consequat</w:t>
                        </w:r>
                        <w:proofErr w:type="spellEnd"/>
                        <w:r w:rsidRPr="006772F8">
                          <w:rPr>
                            <w:rFonts w:ascii="Verdana"/>
                            <w:color w:val="534540"/>
                            <w:w w:val="105"/>
                            <w:sz w:val="21"/>
                            <w:lang w:val="en-US"/>
                          </w:rPr>
                          <w:t>.</w:t>
                        </w:r>
                        <w:proofErr w:type="gramEnd"/>
                      </w:p>
                    </w:txbxContent>
                  </v:textbox>
                  <w10:wrap anchorx="page"/>
                </v:shape>
              </w:pict>
            </w:r>
            <w:r w:rsidR="00244BF8" w:rsidRPr="00E10E37">
              <w:rPr>
                <w:rFonts w:ascii="Times New Roman" w:hAnsi="Times New Roman" w:cs="Times New Roman"/>
                <w:color w:val="534540"/>
                <w:spacing w:val="-2"/>
                <w:w w:val="75"/>
                <w:sz w:val="20"/>
                <w:szCs w:val="20"/>
              </w:rPr>
              <w:t xml:space="preserve">ПРОКУРАТУРА </w:t>
            </w:r>
            <w:r w:rsidR="00244BF8" w:rsidRPr="00E10E37">
              <w:rPr>
                <w:rFonts w:ascii="Times New Roman" w:hAnsi="Times New Roman" w:cs="Times New Roman"/>
                <w:color w:val="534540"/>
                <w:w w:val="65"/>
                <w:sz w:val="20"/>
                <w:szCs w:val="20"/>
              </w:rPr>
              <w:t>НОВОСИБИРСКОЙ</w:t>
            </w:r>
            <w:r w:rsidR="00244BF8" w:rsidRPr="00E10E37">
              <w:rPr>
                <w:rFonts w:ascii="Times New Roman" w:hAnsi="Times New Roman" w:cs="Times New Roman"/>
                <w:color w:val="534540"/>
                <w:spacing w:val="30"/>
                <w:sz w:val="20"/>
                <w:szCs w:val="20"/>
              </w:rPr>
              <w:t xml:space="preserve"> </w:t>
            </w:r>
            <w:r w:rsidR="00244BF8" w:rsidRPr="00E10E37">
              <w:rPr>
                <w:rFonts w:ascii="Times New Roman" w:hAnsi="Times New Roman" w:cs="Times New Roman"/>
                <w:color w:val="534540"/>
                <w:w w:val="65"/>
                <w:sz w:val="20"/>
                <w:szCs w:val="20"/>
              </w:rPr>
              <w:t>ОБЛАСТИ</w:t>
            </w:r>
          </w:p>
          <w:p w:rsidR="00244BF8" w:rsidRDefault="00244BF8" w:rsidP="005D782B">
            <w:pPr>
              <w:spacing w:before="134" w:line="192" w:lineRule="auto"/>
              <w:ind w:left="413" w:right="105" w:hanging="1"/>
              <w:jc w:val="center"/>
              <w:rPr>
                <w:rFonts w:ascii="Times New Roman" w:hAnsi="Times New Roman" w:cs="Times New Roman"/>
                <w:b/>
                <w:color w:val="534540"/>
                <w:spacing w:val="-2"/>
                <w:w w:val="80"/>
                <w:sz w:val="20"/>
                <w:szCs w:val="20"/>
              </w:rPr>
            </w:pPr>
            <w:r w:rsidRPr="00E10E37">
              <w:rPr>
                <w:rFonts w:ascii="Times New Roman" w:hAnsi="Times New Roman" w:cs="Times New Roman"/>
                <w:b/>
                <w:color w:val="534540"/>
                <w:spacing w:val="-2"/>
                <w:w w:val="75"/>
                <w:sz w:val="20"/>
                <w:szCs w:val="20"/>
              </w:rPr>
              <w:t>Ответственность</w:t>
            </w:r>
            <w:r w:rsidRPr="00E10E37">
              <w:rPr>
                <w:rFonts w:ascii="Times New Roman" w:hAnsi="Times New Roman" w:cs="Times New Roman"/>
                <w:b/>
                <w:color w:val="534540"/>
                <w:spacing w:val="40"/>
                <w:sz w:val="20"/>
                <w:szCs w:val="20"/>
              </w:rPr>
              <w:t xml:space="preserve"> </w:t>
            </w:r>
            <w:r w:rsidRPr="00E10E37">
              <w:rPr>
                <w:rFonts w:ascii="Times New Roman" w:hAnsi="Times New Roman" w:cs="Times New Roman"/>
                <w:b/>
                <w:color w:val="534540"/>
                <w:w w:val="80"/>
                <w:sz w:val="20"/>
                <w:szCs w:val="20"/>
              </w:rPr>
              <w:t xml:space="preserve">за поддержку </w:t>
            </w:r>
            <w:r w:rsidRPr="00E10E37">
              <w:rPr>
                <w:rFonts w:ascii="Times New Roman" w:hAnsi="Times New Roman" w:cs="Times New Roman"/>
                <w:b/>
                <w:color w:val="534540"/>
                <w:spacing w:val="-2"/>
                <w:w w:val="80"/>
                <w:sz w:val="20"/>
                <w:szCs w:val="20"/>
              </w:rPr>
              <w:t xml:space="preserve">идеологии </w:t>
            </w:r>
          </w:p>
          <w:p w:rsidR="00244BF8" w:rsidRDefault="00244BF8" w:rsidP="005D782B">
            <w:pPr>
              <w:spacing w:before="134" w:line="192" w:lineRule="auto"/>
              <w:ind w:left="413" w:right="105" w:hanging="1"/>
              <w:jc w:val="center"/>
              <w:rPr>
                <w:rFonts w:ascii="Times New Roman" w:hAnsi="Times New Roman" w:cs="Times New Roman"/>
                <w:b/>
                <w:color w:val="534540"/>
                <w:w w:val="80"/>
                <w:sz w:val="20"/>
                <w:szCs w:val="20"/>
              </w:rPr>
            </w:pPr>
            <w:r w:rsidRPr="00E10E37">
              <w:rPr>
                <w:rFonts w:ascii="Times New Roman" w:hAnsi="Times New Roman" w:cs="Times New Roman"/>
                <w:b/>
                <w:color w:val="534540"/>
                <w:w w:val="80"/>
                <w:sz w:val="20"/>
                <w:szCs w:val="20"/>
              </w:rPr>
              <w:t xml:space="preserve">терроризма </w:t>
            </w:r>
          </w:p>
          <w:p w:rsidR="00244BF8" w:rsidRDefault="00244BF8" w:rsidP="005D782B">
            <w:pPr>
              <w:spacing w:before="134" w:line="192" w:lineRule="auto"/>
              <w:ind w:left="413" w:right="105" w:hanging="1"/>
              <w:jc w:val="center"/>
              <w:rPr>
                <w:rFonts w:ascii="Times New Roman" w:hAnsi="Times New Roman" w:cs="Times New Roman"/>
                <w:b/>
                <w:color w:val="534540"/>
                <w:spacing w:val="-2"/>
                <w:w w:val="80"/>
                <w:sz w:val="20"/>
                <w:szCs w:val="20"/>
              </w:rPr>
            </w:pPr>
            <w:r w:rsidRPr="00E10E37">
              <w:rPr>
                <w:rFonts w:ascii="Times New Roman" w:hAnsi="Times New Roman" w:cs="Times New Roman"/>
                <w:b/>
                <w:color w:val="534540"/>
                <w:w w:val="80"/>
                <w:sz w:val="20"/>
                <w:szCs w:val="20"/>
              </w:rPr>
              <w:t xml:space="preserve">и </w:t>
            </w:r>
            <w:r w:rsidRPr="00E10E37">
              <w:rPr>
                <w:rFonts w:ascii="Times New Roman" w:hAnsi="Times New Roman" w:cs="Times New Roman"/>
                <w:b/>
                <w:color w:val="534540"/>
                <w:spacing w:val="-2"/>
                <w:w w:val="80"/>
                <w:sz w:val="20"/>
                <w:szCs w:val="20"/>
              </w:rPr>
              <w:t xml:space="preserve">осуществление действий </w:t>
            </w:r>
          </w:p>
          <w:p w:rsidR="00244BF8" w:rsidRPr="00E10E37" w:rsidRDefault="00244BF8" w:rsidP="005D782B">
            <w:pPr>
              <w:spacing w:before="134" w:line="192" w:lineRule="auto"/>
              <w:ind w:left="413" w:right="105" w:hanging="1"/>
              <w:jc w:val="center"/>
              <w:rPr>
                <w:rFonts w:ascii="Times New Roman" w:hAnsi="Times New Roman" w:cs="Times New Roman"/>
                <w:b/>
                <w:sz w:val="20"/>
                <w:szCs w:val="20"/>
              </w:rPr>
            </w:pPr>
            <w:r w:rsidRPr="00E10E37">
              <w:rPr>
                <w:rFonts w:ascii="Times New Roman" w:hAnsi="Times New Roman" w:cs="Times New Roman"/>
                <w:b/>
                <w:color w:val="534540"/>
                <w:spacing w:val="-2"/>
                <w:w w:val="75"/>
                <w:sz w:val="20"/>
                <w:szCs w:val="20"/>
              </w:rPr>
              <w:t xml:space="preserve">террористического </w:t>
            </w:r>
            <w:r w:rsidRPr="00E10E37">
              <w:rPr>
                <w:rFonts w:ascii="Times New Roman" w:hAnsi="Times New Roman" w:cs="Times New Roman"/>
                <w:b/>
                <w:color w:val="534540"/>
                <w:spacing w:val="-2"/>
                <w:w w:val="80"/>
                <w:sz w:val="20"/>
                <w:szCs w:val="20"/>
              </w:rPr>
              <w:t>характера</w:t>
            </w:r>
          </w:p>
          <w:p w:rsidR="00244BF8" w:rsidRPr="00E10E37" w:rsidRDefault="00244BF8" w:rsidP="005D782B">
            <w:pPr>
              <w:spacing w:before="687"/>
              <w:ind w:left="388"/>
              <w:jc w:val="center"/>
              <w:rPr>
                <w:rFonts w:ascii="Times New Roman" w:hAnsi="Times New Roman" w:cs="Times New Roman"/>
                <w:sz w:val="20"/>
                <w:szCs w:val="20"/>
              </w:rPr>
            </w:pPr>
            <w:r w:rsidRPr="00E10E37">
              <w:rPr>
                <w:rFonts w:ascii="Times New Roman" w:hAnsi="Times New Roman" w:cs="Times New Roman"/>
                <w:color w:val="3C2E2A"/>
                <w:w w:val="90"/>
                <w:sz w:val="20"/>
                <w:szCs w:val="20"/>
              </w:rPr>
              <w:t>2</w:t>
            </w:r>
            <w:r w:rsidRPr="00E10E37">
              <w:rPr>
                <w:rFonts w:ascii="Times New Roman" w:hAnsi="Times New Roman" w:cs="Times New Roman"/>
                <w:color w:val="3C2E2A"/>
                <w:spacing w:val="-30"/>
                <w:w w:val="90"/>
                <w:sz w:val="20"/>
                <w:szCs w:val="20"/>
              </w:rPr>
              <w:t xml:space="preserve"> </w:t>
            </w:r>
            <w:r w:rsidRPr="00E10E37">
              <w:rPr>
                <w:rFonts w:ascii="Times New Roman" w:hAnsi="Times New Roman" w:cs="Times New Roman"/>
                <w:color w:val="3C2E2A"/>
                <w:w w:val="90"/>
                <w:sz w:val="20"/>
                <w:szCs w:val="20"/>
              </w:rPr>
              <w:t>0</w:t>
            </w:r>
            <w:r w:rsidRPr="00E10E37">
              <w:rPr>
                <w:rFonts w:ascii="Times New Roman" w:hAnsi="Times New Roman" w:cs="Times New Roman"/>
                <w:color w:val="3C2E2A"/>
                <w:spacing w:val="-30"/>
                <w:w w:val="90"/>
                <w:sz w:val="20"/>
                <w:szCs w:val="20"/>
              </w:rPr>
              <w:t xml:space="preserve"> </w:t>
            </w:r>
            <w:r w:rsidRPr="00E10E37">
              <w:rPr>
                <w:rFonts w:ascii="Times New Roman" w:hAnsi="Times New Roman" w:cs="Times New Roman"/>
                <w:color w:val="3C2E2A"/>
                <w:w w:val="90"/>
                <w:sz w:val="20"/>
                <w:szCs w:val="20"/>
              </w:rPr>
              <w:t>2</w:t>
            </w:r>
            <w:r w:rsidRPr="00E10E37">
              <w:rPr>
                <w:rFonts w:ascii="Times New Roman" w:hAnsi="Times New Roman" w:cs="Times New Roman"/>
                <w:color w:val="3C2E2A"/>
                <w:spacing w:val="-29"/>
                <w:w w:val="90"/>
                <w:sz w:val="20"/>
                <w:szCs w:val="20"/>
              </w:rPr>
              <w:t xml:space="preserve"> </w:t>
            </w:r>
            <w:r w:rsidRPr="00E10E37">
              <w:rPr>
                <w:rFonts w:ascii="Times New Roman" w:hAnsi="Times New Roman" w:cs="Times New Roman"/>
                <w:color w:val="3C2E2A"/>
                <w:spacing w:val="-10"/>
                <w:w w:val="90"/>
                <w:sz w:val="20"/>
                <w:szCs w:val="20"/>
              </w:rPr>
              <w:t>4</w:t>
            </w:r>
          </w:p>
          <w:p w:rsidR="00244BF8" w:rsidRDefault="00244BF8" w:rsidP="005D782B"/>
        </w:tc>
      </w:tr>
    </w:tbl>
    <w:p w:rsidR="00244BF8" w:rsidRDefault="00244BF8" w:rsidP="00E91A07"/>
    <w:p w:rsidR="000536C1" w:rsidRDefault="000536C1" w:rsidP="003C6FAD">
      <w:pPr>
        <w:ind w:left="-426" w:firstLine="426"/>
      </w:pPr>
    </w:p>
    <w:p w:rsidR="00244BF8" w:rsidRDefault="00244BF8" w:rsidP="003C6FAD">
      <w:pPr>
        <w:ind w:left="-426" w:firstLine="426"/>
      </w:pPr>
    </w:p>
    <w:p w:rsidR="00553540" w:rsidRDefault="00553540" w:rsidP="00E91A07">
      <w:r>
        <w:rPr>
          <w:noProof/>
          <w:lang w:eastAsia="ru-RU"/>
        </w:rPr>
        <w:drawing>
          <wp:inline distT="0" distB="0" distL="0" distR="0">
            <wp:extent cx="5220335" cy="3306212"/>
            <wp:effectExtent l="19050" t="0" r="0" b="0"/>
            <wp:docPr id="2" name="Рисунок 1" descr="i (96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960×608)"/>
                    <pic:cNvPicPr>
                      <a:picLocks noChangeAspect="1" noChangeArrowheads="1"/>
                    </pic:cNvPicPr>
                  </pic:nvPicPr>
                  <pic:blipFill>
                    <a:blip r:embed="rId20" cstate="print"/>
                    <a:srcRect/>
                    <a:stretch>
                      <a:fillRect/>
                    </a:stretch>
                  </pic:blipFill>
                  <pic:spPr bwMode="auto">
                    <a:xfrm>
                      <a:off x="0" y="0"/>
                      <a:ext cx="5220335" cy="3306212"/>
                    </a:xfrm>
                    <a:prstGeom prst="rect">
                      <a:avLst/>
                    </a:prstGeom>
                    <a:noFill/>
                    <a:ln w="9525">
                      <a:noFill/>
                      <a:miter lim="800000"/>
                      <a:headEnd/>
                      <a:tailEnd/>
                    </a:ln>
                  </pic:spPr>
                </pic:pic>
              </a:graphicData>
            </a:graphic>
          </wp:inline>
        </w:drawing>
      </w:r>
    </w:p>
    <w:p w:rsidR="00E46BA1" w:rsidRDefault="00E46BA1" w:rsidP="00E91A07"/>
    <w:p w:rsidR="00553540" w:rsidRPr="00083833" w:rsidRDefault="00553540" w:rsidP="00553540">
      <w:pPr>
        <w:jc w:val="center"/>
        <w:rPr>
          <w:rFonts w:ascii="Times New Roman" w:hAnsi="Times New Roman" w:cs="Times New Roman"/>
          <w:b/>
          <w:sz w:val="28"/>
          <w:szCs w:val="28"/>
        </w:rPr>
      </w:pPr>
      <w:r w:rsidRPr="00083833">
        <w:rPr>
          <w:rFonts w:ascii="Times New Roman" w:hAnsi="Times New Roman" w:cs="Times New Roman"/>
          <w:b/>
          <w:sz w:val="28"/>
          <w:szCs w:val="28"/>
        </w:rPr>
        <w:t>Меры безопасности при просушке погребов!</w:t>
      </w:r>
    </w:p>
    <w:p w:rsidR="00553540" w:rsidRPr="00083833" w:rsidRDefault="00553540" w:rsidP="00553540">
      <w:pPr>
        <w:jc w:val="both"/>
        <w:rPr>
          <w:rFonts w:ascii="Times New Roman" w:hAnsi="Times New Roman" w:cs="Times New Roman"/>
          <w:sz w:val="28"/>
          <w:szCs w:val="28"/>
        </w:rPr>
      </w:pPr>
      <w:r w:rsidRPr="00083833">
        <w:rPr>
          <w:rFonts w:ascii="Times New Roman" w:hAnsi="Times New Roman" w:cs="Times New Roman"/>
          <w:sz w:val="28"/>
          <w:szCs w:val="28"/>
        </w:rPr>
        <w:br/>
        <w:t>Август, сентябрь  – время сбора урожая, приготовления консервации и укладки овощей в погреба. Для сохранности овощей от гниения, люди разными способами пытаются победить плесень и сырость, присущие любым подземным помещениям и используют для этого различные дымовые шашки или открытый огонь.</w:t>
      </w:r>
      <w:r w:rsidRPr="00083833">
        <w:rPr>
          <w:rFonts w:ascii="Times New Roman" w:hAnsi="Times New Roman" w:cs="Times New Roman"/>
          <w:sz w:val="28"/>
          <w:szCs w:val="28"/>
        </w:rPr>
        <w:br/>
        <w:t>Однако, безобидные на первый взгляд процедуры, могут, при несоблюдении техники безопасности, привести к трагедии.</w:t>
      </w:r>
      <w:r w:rsidRPr="00083833">
        <w:rPr>
          <w:rFonts w:ascii="Times New Roman" w:hAnsi="Times New Roman" w:cs="Times New Roman"/>
          <w:sz w:val="28"/>
          <w:szCs w:val="28"/>
        </w:rPr>
        <w:br/>
        <w:t>Подобные случаи, к сожалению, не редкость. Даже небольшая доля угарного газа для человека является смертельно опасной. Первый признак отравления – лёгкая слабость, затем все происходит стремительно: кружится голова и человек теряет сознание, самостоятельно выбраться из погреба он уже не сможет.</w:t>
      </w:r>
      <w:r w:rsidRPr="00083833">
        <w:rPr>
          <w:rFonts w:ascii="Times New Roman" w:hAnsi="Times New Roman" w:cs="Times New Roman"/>
          <w:sz w:val="28"/>
          <w:szCs w:val="28"/>
        </w:rPr>
        <w:br/>
        <w:t>Чтобы работы в погребе (подземном овощехранилище, подвале) не привели к трагическим последствиям необходимо соблюдать меры безопасности.</w:t>
      </w:r>
      <w:r w:rsidRPr="00083833">
        <w:rPr>
          <w:rFonts w:ascii="Times New Roman" w:hAnsi="Times New Roman" w:cs="Times New Roman"/>
          <w:color w:val="000000"/>
          <w:sz w:val="28"/>
          <w:szCs w:val="28"/>
          <w:shd w:val="clear" w:color="auto" w:fill="FFFFFF"/>
        </w:rPr>
        <w:t xml:space="preserve"> Для просушки пользуйся естественной вентиляцией или специализированной дымовой шашкой, не разводите в овощехранилищах костры.</w:t>
      </w:r>
      <w:r w:rsidRPr="00083833">
        <w:rPr>
          <w:rFonts w:ascii="Times New Roman" w:hAnsi="Times New Roman" w:cs="Times New Roman"/>
          <w:sz w:val="28"/>
          <w:szCs w:val="28"/>
        </w:rPr>
        <w:br/>
        <w:t>При подготовке погреба следует хорошенько проветрить его, то есть открытым он должен простоять не менее суток.</w:t>
      </w:r>
      <w:r w:rsidRPr="00083833">
        <w:rPr>
          <w:rFonts w:ascii="Times New Roman" w:hAnsi="Times New Roman" w:cs="Times New Roman"/>
          <w:sz w:val="28"/>
          <w:szCs w:val="28"/>
        </w:rPr>
        <w:br/>
        <w:t>Угарный газ выветривается более суток. Он не имеет запаха и долго держится в погребах без вентиляции. Спускаться в погреб можно только после длительного проветривания.</w:t>
      </w:r>
      <w:r w:rsidRPr="00083833">
        <w:rPr>
          <w:rFonts w:ascii="Times New Roman" w:hAnsi="Times New Roman" w:cs="Times New Roman"/>
          <w:sz w:val="28"/>
          <w:szCs w:val="28"/>
        </w:rPr>
        <w:br/>
        <w:t xml:space="preserve">Не следует проводить окуривание (сушку) погреба в одиночку. Спускаясь вниз, необходимо страховаться – обвязаться одним концом веревки, а другой оставить наверху у </w:t>
      </w:r>
      <w:proofErr w:type="gramStart"/>
      <w:r w:rsidRPr="00083833">
        <w:rPr>
          <w:rFonts w:ascii="Times New Roman" w:hAnsi="Times New Roman" w:cs="Times New Roman"/>
          <w:sz w:val="28"/>
          <w:szCs w:val="28"/>
        </w:rPr>
        <w:t>страхующего</w:t>
      </w:r>
      <w:proofErr w:type="gramEnd"/>
      <w:r w:rsidRPr="00083833">
        <w:rPr>
          <w:rFonts w:ascii="Times New Roman" w:hAnsi="Times New Roman" w:cs="Times New Roman"/>
          <w:sz w:val="28"/>
          <w:szCs w:val="28"/>
        </w:rPr>
        <w:t xml:space="preserve">. В этом случае, при необходимости, можно будет подать сигнал, и страхующий окажет вам помощь. </w:t>
      </w:r>
    </w:p>
    <w:p w:rsidR="00553540" w:rsidRPr="00F861BB" w:rsidRDefault="00553540" w:rsidP="00553540">
      <w:pPr>
        <w:pStyle w:val="a9"/>
        <w:spacing w:before="0" w:beforeAutospacing="0" w:after="0" w:afterAutospacing="0"/>
        <w:ind w:firstLine="567"/>
        <w:jc w:val="center"/>
        <w:rPr>
          <w:b/>
          <w:color w:val="000000"/>
          <w:sz w:val="28"/>
          <w:szCs w:val="28"/>
        </w:rPr>
      </w:pPr>
      <w:r w:rsidRPr="00083833">
        <w:rPr>
          <w:sz w:val="28"/>
          <w:szCs w:val="28"/>
        </w:rPr>
        <w:lastRenderedPageBreak/>
        <w:t>При обнаружении дыма, идущего из погреба, немедленно сообщите об этом в пожарную охрану по телефону «101» или «112»</w:t>
      </w:r>
      <w:r w:rsidRPr="00083833">
        <w:rPr>
          <w:sz w:val="28"/>
          <w:szCs w:val="28"/>
        </w:rPr>
        <w:br/>
      </w:r>
      <w:r>
        <w:br/>
      </w:r>
      <w:bookmarkStart w:id="0" w:name="bookmark2"/>
      <w:r w:rsidRPr="00F861BB">
        <w:rPr>
          <w:b/>
          <w:color w:val="000000"/>
          <w:sz w:val="28"/>
          <w:szCs w:val="28"/>
        </w:rPr>
        <w:t>АДМИНИСТРАЦИЯ</w:t>
      </w:r>
    </w:p>
    <w:p w:rsidR="00553540" w:rsidRDefault="00553540" w:rsidP="00553540">
      <w:pPr>
        <w:pStyle w:val="a9"/>
        <w:spacing w:before="0" w:beforeAutospacing="0" w:after="0" w:afterAutospacing="0"/>
        <w:ind w:firstLine="567"/>
        <w:jc w:val="center"/>
        <w:rPr>
          <w:b/>
          <w:color w:val="000000"/>
          <w:sz w:val="28"/>
          <w:szCs w:val="28"/>
        </w:rPr>
      </w:pPr>
      <w:r>
        <w:rPr>
          <w:b/>
          <w:color w:val="000000"/>
          <w:sz w:val="28"/>
          <w:szCs w:val="28"/>
        </w:rPr>
        <w:t>ПОКРОВСКОГО</w:t>
      </w:r>
      <w:r w:rsidRPr="00F861BB">
        <w:rPr>
          <w:b/>
          <w:color w:val="000000"/>
          <w:sz w:val="28"/>
          <w:szCs w:val="28"/>
        </w:rPr>
        <w:t xml:space="preserve"> СЕЛЬСОВЕТА</w:t>
      </w:r>
      <w:r>
        <w:rPr>
          <w:b/>
          <w:color w:val="000000"/>
          <w:sz w:val="28"/>
          <w:szCs w:val="28"/>
        </w:rPr>
        <w:t xml:space="preserve"> </w:t>
      </w:r>
    </w:p>
    <w:p w:rsidR="00553540" w:rsidRDefault="00553540" w:rsidP="00553540">
      <w:pPr>
        <w:pStyle w:val="a9"/>
        <w:spacing w:before="0" w:beforeAutospacing="0" w:after="0" w:afterAutospacing="0"/>
        <w:ind w:firstLine="567"/>
        <w:jc w:val="center"/>
        <w:rPr>
          <w:b/>
          <w:color w:val="000000"/>
          <w:sz w:val="28"/>
          <w:szCs w:val="28"/>
        </w:rPr>
      </w:pPr>
      <w:r w:rsidRPr="00F861BB">
        <w:rPr>
          <w:b/>
          <w:color w:val="000000"/>
          <w:sz w:val="28"/>
          <w:szCs w:val="28"/>
        </w:rPr>
        <w:t xml:space="preserve">ЧАНОВСКОГО РАЙОНА </w:t>
      </w:r>
    </w:p>
    <w:p w:rsidR="00553540" w:rsidRPr="00F861BB" w:rsidRDefault="00553540" w:rsidP="00553540">
      <w:pPr>
        <w:pStyle w:val="a9"/>
        <w:spacing w:before="0" w:beforeAutospacing="0" w:after="0" w:afterAutospacing="0"/>
        <w:ind w:firstLine="567"/>
        <w:jc w:val="center"/>
        <w:rPr>
          <w:b/>
          <w:color w:val="000000"/>
          <w:sz w:val="28"/>
          <w:szCs w:val="28"/>
        </w:rPr>
      </w:pPr>
      <w:r w:rsidRPr="00F861BB">
        <w:rPr>
          <w:b/>
          <w:color w:val="000000"/>
          <w:sz w:val="28"/>
          <w:szCs w:val="28"/>
        </w:rPr>
        <w:t>НОВОСИБИРСКОЙ ОБЛАСТИ</w:t>
      </w:r>
    </w:p>
    <w:p w:rsidR="00553540" w:rsidRPr="00F861BB" w:rsidRDefault="00553540" w:rsidP="00553540">
      <w:pPr>
        <w:pStyle w:val="a9"/>
        <w:spacing w:before="0" w:beforeAutospacing="0" w:after="0" w:afterAutospacing="0"/>
        <w:ind w:firstLine="567"/>
        <w:jc w:val="center"/>
        <w:rPr>
          <w:b/>
          <w:color w:val="000000"/>
          <w:sz w:val="28"/>
          <w:szCs w:val="28"/>
        </w:rPr>
      </w:pPr>
      <w:r w:rsidRPr="00F861BB">
        <w:rPr>
          <w:b/>
          <w:color w:val="000000"/>
          <w:sz w:val="28"/>
          <w:szCs w:val="28"/>
        </w:rPr>
        <w:t> </w:t>
      </w:r>
    </w:p>
    <w:p w:rsidR="00553540" w:rsidRPr="00F861BB" w:rsidRDefault="00553540" w:rsidP="00553540">
      <w:pPr>
        <w:pStyle w:val="a9"/>
        <w:spacing w:before="0" w:beforeAutospacing="0" w:after="0" w:afterAutospacing="0"/>
        <w:ind w:firstLine="567"/>
        <w:jc w:val="center"/>
        <w:rPr>
          <w:b/>
          <w:color w:val="000000"/>
          <w:sz w:val="28"/>
          <w:szCs w:val="28"/>
        </w:rPr>
      </w:pPr>
      <w:r w:rsidRPr="00F861BB">
        <w:rPr>
          <w:b/>
          <w:color w:val="000000"/>
          <w:sz w:val="28"/>
          <w:szCs w:val="28"/>
        </w:rPr>
        <w:t>ПОСТАНОВЛЕНИЕ</w:t>
      </w:r>
    </w:p>
    <w:p w:rsidR="00553540" w:rsidRPr="00F512F8" w:rsidRDefault="00553540" w:rsidP="00553540">
      <w:pPr>
        <w:pStyle w:val="a9"/>
        <w:spacing w:before="0" w:beforeAutospacing="0" w:after="0" w:afterAutospacing="0"/>
        <w:ind w:firstLine="567"/>
        <w:jc w:val="center"/>
        <w:rPr>
          <w:color w:val="000000"/>
          <w:sz w:val="28"/>
          <w:szCs w:val="28"/>
        </w:rPr>
      </w:pPr>
      <w:r w:rsidRPr="00F512F8">
        <w:rPr>
          <w:color w:val="000000"/>
          <w:sz w:val="28"/>
          <w:szCs w:val="28"/>
        </w:rPr>
        <w:t> </w:t>
      </w:r>
    </w:p>
    <w:p w:rsidR="00553540" w:rsidRPr="00F512F8" w:rsidRDefault="00553540" w:rsidP="00553540">
      <w:pPr>
        <w:pStyle w:val="a9"/>
        <w:spacing w:before="0" w:beforeAutospacing="0" w:after="0" w:afterAutospacing="0"/>
        <w:ind w:firstLine="567"/>
        <w:jc w:val="center"/>
        <w:rPr>
          <w:color w:val="000000"/>
          <w:sz w:val="28"/>
          <w:szCs w:val="28"/>
        </w:rPr>
      </w:pPr>
      <w:r>
        <w:rPr>
          <w:color w:val="000000"/>
          <w:sz w:val="28"/>
          <w:szCs w:val="28"/>
        </w:rPr>
        <w:t>01.07.2024 № 56</w:t>
      </w:r>
    </w:p>
    <w:p w:rsidR="00553540" w:rsidRDefault="00553540" w:rsidP="00553540">
      <w:pPr>
        <w:rPr>
          <w:rFonts w:ascii="Times New Roman" w:hAnsi="Times New Roman" w:cs="Times New Roman"/>
          <w:b/>
          <w:bCs/>
          <w:sz w:val="28"/>
          <w:szCs w:val="28"/>
        </w:rPr>
      </w:pPr>
    </w:p>
    <w:p w:rsidR="00553540" w:rsidRPr="00427C49" w:rsidRDefault="00553540" w:rsidP="00553540">
      <w:pPr>
        <w:pStyle w:val="3d"/>
        <w:keepNext/>
        <w:keepLines/>
        <w:shd w:val="clear" w:color="auto" w:fill="auto"/>
        <w:ind w:left="20"/>
        <w:rPr>
          <w:rFonts w:ascii="Times New Roman" w:hAnsi="Times New Roman" w:cs="Times New Roman"/>
          <w:b w:val="0"/>
          <w:sz w:val="28"/>
          <w:szCs w:val="28"/>
        </w:rPr>
      </w:pPr>
      <w:r w:rsidRPr="00427C49">
        <w:rPr>
          <w:rFonts w:ascii="Times New Roman" w:hAnsi="Times New Roman" w:cs="Times New Roman"/>
          <w:b w:val="0"/>
          <w:sz w:val="28"/>
          <w:szCs w:val="28"/>
        </w:rPr>
        <w:t>Об утверждении муниципальной целевой программы</w:t>
      </w:r>
      <w:bookmarkEnd w:id="0"/>
    </w:p>
    <w:p w:rsidR="00553540" w:rsidRPr="00427C49" w:rsidRDefault="00553540" w:rsidP="00553540">
      <w:pPr>
        <w:pStyle w:val="3d"/>
        <w:keepNext/>
        <w:keepLines/>
        <w:shd w:val="clear" w:color="auto" w:fill="auto"/>
        <w:spacing w:after="600"/>
        <w:ind w:left="20" w:right="40"/>
        <w:rPr>
          <w:rFonts w:ascii="Times New Roman" w:hAnsi="Times New Roman" w:cs="Times New Roman"/>
          <w:b w:val="0"/>
          <w:sz w:val="28"/>
          <w:szCs w:val="28"/>
        </w:rPr>
      </w:pPr>
      <w:bookmarkStart w:id="1" w:name="bookmark3"/>
      <w:r w:rsidRPr="00427C49">
        <w:rPr>
          <w:rFonts w:ascii="Times New Roman" w:hAnsi="Times New Roman" w:cs="Times New Roman"/>
          <w:b w:val="0"/>
          <w:sz w:val="28"/>
          <w:szCs w:val="28"/>
        </w:rPr>
        <w:t xml:space="preserve">«Повышение безопасности дорожного движения на территории </w:t>
      </w:r>
      <w:r>
        <w:rPr>
          <w:rFonts w:ascii="Times New Roman" w:hAnsi="Times New Roman" w:cs="Times New Roman"/>
          <w:b w:val="0"/>
          <w:sz w:val="28"/>
          <w:szCs w:val="28"/>
        </w:rPr>
        <w:t>Покровского</w:t>
      </w:r>
      <w:r w:rsidRPr="00427C49">
        <w:rPr>
          <w:rFonts w:ascii="Times New Roman" w:hAnsi="Times New Roman" w:cs="Times New Roman"/>
          <w:b w:val="0"/>
          <w:sz w:val="28"/>
          <w:szCs w:val="28"/>
        </w:rPr>
        <w:t xml:space="preserve"> сельсовета </w:t>
      </w:r>
      <w:proofErr w:type="spellStart"/>
      <w:r w:rsidRPr="00427C49">
        <w:rPr>
          <w:rFonts w:ascii="Times New Roman" w:hAnsi="Times New Roman" w:cs="Times New Roman"/>
          <w:b w:val="0"/>
          <w:sz w:val="28"/>
          <w:szCs w:val="28"/>
        </w:rPr>
        <w:t>Чановского</w:t>
      </w:r>
      <w:proofErr w:type="spellEnd"/>
      <w:r w:rsidRPr="00427C49">
        <w:rPr>
          <w:rFonts w:ascii="Times New Roman" w:hAnsi="Times New Roman" w:cs="Times New Roman"/>
          <w:b w:val="0"/>
          <w:sz w:val="28"/>
          <w:szCs w:val="28"/>
        </w:rPr>
        <w:t xml:space="preserve"> района Новосибирской области на </w:t>
      </w:r>
      <w:r w:rsidRPr="00985791">
        <w:rPr>
          <w:rFonts w:ascii="Times New Roman" w:hAnsi="Times New Roman" w:cs="Times New Roman"/>
          <w:b w:val="0"/>
          <w:sz w:val="28"/>
          <w:szCs w:val="28"/>
        </w:rPr>
        <w:t>2024-2026</w:t>
      </w:r>
      <w:r>
        <w:rPr>
          <w:rFonts w:ascii="Times New Roman" w:hAnsi="Times New Roman" w:cs="Times New Roman"/>
          <w:b w:val="0"/>
          <w:sz w:val="28"/>
          <w:szCs w:val="28"/>
        </w:rPr>
        <w:t xml:space="preserve"> </w:t>
      </w:r>
      <w:r w:rsidRPr="00985791">
        <w:rPr>
          <w:rFonts w:ascii="Times New Roman" w:hAnsi="Times New Roman" w:cs="Times New Roman"/>
          <w:b w:val="0"/>
          <w:sz w:val="28"/>
          <w:szCs w:val="28"/>
        </w:rPr>
        <w:t>годы</w:t>
      </w:r>
      <w:r w:rsidRPr="00427C49">
        <w:rPr>
          <w:rFonts w:ascii="Times New Roman" w:hAnsi="Times New Roman" w:cs="Times New Roman"/>
          <w:b w:val="0"/>
          <w:sz w:val="28"/>
          <w:szCs w:val="28"/>
        </w:rPr>
        <w:t>»</w:t>
      </w:r>
      <w:bookmarkEnd w:id="1"/>
    </w:p>
    <w:p w:rsidR="00553540" w:rsidRPr="00022F6D" w:rsidRDefault="00553540" w:rsidP="00553540">
      <w:pPr>
        <w:jc w:val="both"/>
        <w:rPr>
          <w:rFonts w:ascii="Times New Roman" w:hAnsi="Times New Roman" w:cs="Times New Roman"/>
          <w:sz w:val="28"/>
          <w:szCs w:val="28"/>
        </w:rPr>
      </w:pPr>
      <w:r w:rsidRPr="00B426B8">
        <w:rPr>
          <w:rFonts w:ascii="Times New Roman" w:hAnsi="Times New Roman" w:cs="Times New Roman"/>
          <w:sz w:val="28"/>
          <w:szCs w:val="28"/>
        </w:rPr>
        <w:t xml:space="preserve">            В соответствии с Федеральным</w:t>
      </w:r>
      <w:r>
        <w:rPr>
          <w:rFonts w:ascii="Times New Roman" w:hAnsi="Times New Roman" w:cs="Times New Roman"/>
          <w:sz w:val="28"/>
          <w:szCs w:val="28"/>
        </w:rPr>
        <w:t>и закона</w:t>
      </w:r>
      <w:r w:rsidRPr="00B426B8">
        <w:rPr>
          <w:rFonts w:ascii="Times New Roman" w:hAnsi="Times New Roman" w:cs="Times New Roman"/>
          <w:sz w:val="28"/>
          <w:szCs w:val="28"/>
        </w:rPr>
        <w:t>м</w:t>
      </w:r>
      <w:r>
        <w:rPr>
          <w:rFonts w:ascii="Times New Roman" w:hAnsi="Times New Roman" w:cs="Times New Roman"/>
          <w:sz w:val="28"/>
          <w:szCs w:val="28"/>
        </w:rPr>
        <w:t>и</w:t>
      </w:r>
      <w:r w:rsidRPr="00B426B8">
        <w:rPr>
          <w:rFonts w:ascii="Times New Roman" w:hAnsi="Times New Roman" w:cs="Times New Roman"/>
          <w:sz w:val="28"/>
          <w:szCs w:val="28"/>
        </w:rPr>
        <w:t xml:space="preserve"> от 06.</w:t>
      </w:r>
      <w:r>
        <w:rPr>
          <w:rFonts w:ascii="Times New Roman" w:hAnsi="Times New Roman" w:cs="Times New Roman"/>
          <w:sz w:val="28"/>
          <w:szCs w:val="28"/>
        </w:rPr>
        <w:t>10.2003</w:t>
      </w:r>
      <w:r w:rsidRPr="00B426B8">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от 10.12.1995 № 196-ФЗ «О безопасности дорожного движения», Уставом</w:t>
      </w:r>
      <w:r>
        <w:rPr>
          <w:rFonts w:ascii="Times New Roman" w:hAnsi="Times New Roman" w:cs="Times New Roman"/>
          <w:sz w:val="28"/>
          <w:szCs w:val="28"/>
        </w:rPr>
        <w:t xml:space="preserve"> Покровского</w:t>
      </w:r>
      <w:r w:rsidRPr="00B426B8">
        <w:rPr>
          <w:rFonts w:ascii="Times New Roman" w:hAnsi="Times New Roman" w:cs="Times New Roman"/>
          <w:sz w:val="28"/>
          <w:szCs w:val="28"/>
        </w:rPr>
        <w:t xml:space="preserve"> сельсовета </w:t>
      </w:r>
      <w:proofErr w:type="spellStart"/>
      <w:r>
        <w:rPr>
          <w:rFonts w:ascii="Times New Roman" w:hAnsi="Times New Roman" w:cs="Times New Roman"/>
          <w:sz w:val="28"/>
          <w:szCs w:val="28"/>
        </w:rPr>
        <w:t>Чановск</w:t>
      </w:r>
      <w:r w:rsidRPr="00B426B8">
        <w:rPr>
          <w:rFonts w:ascii="Times New Roman" w:hAnsi="Times New Roman" w:cs="Times New Roman"/>
          <w:sz w:val="28"/>
          <w:szCs w:val="28"/>
        </w:rPr>
        <w:t>ого</w:t>
      </w:r>
      <w:proofErr w:type="spellEnd"/>
      <w:r w:rsidRPr="00B426B8">
        <w:rPr>
          <w:rFonts w:ascii="Times New Roman" w:hAnsi="Times New Roman" w:cs="Times New Roman"/>
          <w:sz w:val="28"/>
          <w:szCs w:val="28"/>
        </w:rPr>
        <w:t xml:space="preserve">  района Новосибирской области,</w:t>
      </w:r>
      <w:r>
        <w:rPr>
          <w:rFonts w:ascii="Times New Roman" w:hAnsi="Times New Roman" w:cs="Times New Roman"/>
          <w:bCs/>
          <w:sz w:val="28"/>
          <w:szCs w:val="28"/>
        </w:rPr>
        <w:t xml:space="preserve"> администрация Покровского сельсовета </w:t>
      </w:r>
      <w:proofErr w:type="spellStart"/>
      <w:r>
        <w:rPr>
          <w:rFonts w:ascii="Times New Roman" w:hAnsi="Times New Roman" w:cs="Times New Roman"/>
          <w:bCs/>
          <w:sz w:val="28"/>
          <w:szCs w:val="28"/>
        </w:rPr>
        <w:t>Чановского</w:t>
      </w:r>
      <w:proofErr w:type="spellEnd"/>
      <w:r>
        <w:rPr>
          <w:rFonts w:ascii="Times New Roman" w:hAnsi="Times New Roman" w:cs="Times New Roman"/>
          <w:bCs/>
          <w:sz w:val="28"/>
          <w:szCs w:val="28"/>
        </w:rPr>
        <w:t xml:space="preserve"> района Новосибирской области ПОСТАНОВЛЯЕТ:</w:t>
      </w:r>
    </w:p>
    <w:p w:rsidR="00553540" w:rsidRPr="00B426B8" w:rsidRDefault="00553540" w:rsidP="00553540">
      <w:pPr>
        <w:pStyle w:val="a5"/>
        <w:tabs>
          <w:tab w:val="left" w:pos="1057"/>
        </w:tabs>
        <w:ind w:left="20" w:right="40"/>
        <w:rPr>
          <w:szCs w:val="28"/>
        </w:rPr>
      </w:pPr>
      <w:r>
        <w:rPr>
          <w:szCs w:val="28"/>
        </w:rPr>
        <w:t xml:space="preserve">1. </w:t>
      </w:r>
      <w:r w:rsidRPr="00B426B8">
        <w:rPr>
          <w:szCs w:val="28"/>
        </w:rPr>
        <w:t xml:space="preserve">Утвердить </w:t>
      </w:r>
      <w:r>
        <w:rPr>
          <w:szCs w:val="28"/>
        </w:rPr>
        <w:t xml:space="preserve">муниципальную </w:t>
      </w:r>
      <w:r w:rsidRPr="00B426B8">
        <w:rPr>
          <w:szCs w:val="28"/>
        </w:rPr>
        <w:t xml:space="preserve">целевую программу «Повышение безопасности дорожного движения на территории </w:t>
      </w:r>
      <w:r>
        <w:rPr>
          <w:szCs w:val="28"/>
        </w:rPr>
        <w:t>Покровского</w:t>
      </w:r>
      <w:r w:rsidRPr="00B426B8">
        <w:rPr>
          <w:szCs w:val="28"/>
        </w:rPr>
        <w:t xml:space="preserve"> сельсовета </w:t>
      </w:r>
      <w:proofErr w:type="spellStart"/>
      <w:r>
        <w:rPr>
          <w:szCs w:val="28"/>
        </w:rPr>
        <w:t>Чановс</w:t>
      </w:r>
      <w:r w:rsidRPr="00B426B8">
        <w:rPr>
          <w:szCs w:val="28"/>
        </w:rPr>
        <w:t>кого</w:t>
      </w:r>
      <w:proofErr w:type="spellEnd"/>
      <w:r w:rsidRPr="00B426B8">
        <w:rPr>
          <w:szCs w:val="28"/>
        </w:rPr>
        <w:t xml:space="preserve"> района Новосибирской области </w:t>
      </w:r>
      <w:r>
        <w:rPr>
          <w:szCs w:val="28"/>
        </w:rPr>
        <w:t>на 2024-2026</w:t>
      </w:r>
      <w:r w:rsidRPr="00B426B8">
        <w:rPr>
          <w:szCs w:val="28"/>
        </w:rPr>
        <w:t>годы» (Приложение).</w:t>
      </w:r>
    </w:p>
    <w:p w:rsidR="00553540" w:rsidRPr="00F512F8" w:rsidRDefault="00553540" w:rsidP="00553540">
      <w:pPr>
        <w:pStyle w:val="a9"/>
        <w:spacing w:before="0" w:beforeAutospacing="0" w:after="0" w:afterAutospacing="0"/>
        <w:jc w:val="both"/>
        <w:rPr>
          <w:color w:val="000000"/>
          <w:sz w:val="28"/>
          <w:szCs w:val="28"/>
        </w:rPr>
      </w:pPr>
      <w:r>
        <w:rPr>
          <w:sz w:val="28"/>
          <w:szCs w:val="28"/>
        </w:rPr>
        <w:t xml:space="preserve">2. </w:t>
      </w:r>
      <w:r w:rsidRPr="00F512F8">
        <w:rPr>
          <w:color w:val="000000"/>
          <w:sz w:val="28"/>
          <w:szCs w:val="28"/>
        </w:rPr>
        <w:t xml:space="preserve">Опубликовать настоящее постановление в </w:t>
      </w:r>
      <w:r>
        <w:rPr>
          <w:color w:val="000000"/>
          <w:sz w:val="28"/>
          <w:szCs w:val="28"/>
        </w:rPr>
        <w:t xml:space="preserve">Информационном бюллетене Покровского сельсовета «Покровский Вестник» </w:t>
      </w:r>
      <w:r w:rsidRPr="00F512F8">
        <w:rPr>
          <w:color w:val="000000"/>
          <w:sz w:val="28"/>
          <w:szCs w:val="28"/>
        </w:rPr>
        <w:t xml:space="preserve">и на официальном сайте администрации </w:t>
      </w:r>
      <w:r>
        <w:rPr>
          <w:color w:val="000000"/>
          <w:sz w:val="28"/>
          <w:szCs w:val="28"/>
        </w:rPr>
        <w:t>Покровского</w:t>
      </w:r>
      <w:r w:rsidRPr="00F512F8">
        <w:rPr>
          <w:color w:val="000000"/>
          <w:sz w:val="28"/>
          <w:szCs w:val="28"/>
        </w:rPr>
        <w:t xml:space="preserve"> сельсовета.</w:t>
      </w:r>
    </w:p>
    <w:p w:rsidR="00553540" w:rsidRPr="00B426B8" w:rsidRDefault="00553540" w:rsidP="00553540">
      <w:pPr>
        <w:pStyle w:val="a5"/>
        <w:tabs>
          <w:tab w:val="left" w:pos="1014"/>
        </w:tabs>
        <w:spacing w:after="641"/>
        <w:jc w:val="left"/>
        <w:rPr>
          <w:szCs w:val="28"/>
        </w:rPr>
      </w:pPr>
    </w:p>
    <w:p w:rsidR="00553540" w:rsidRPr="00B426B8" w:rsidRDefault="00553540" w:rsidP="00553540">
      <w:pPr>
        <w:pStyle w:val="a5"/>
        <w:spacing w:line="270" w:lineRule="exact"/>
        <w:ind w:left="20"/>
        <w:jc w:val="left"/>
        <w:rPr>
          <w:szCs w:val="28"/>
        </w:rPr>
      </w:pPr>
      <w:r w:rsidRPr="00B426B8">
        <w:rPr>
          <w:szCs w:val="28"/>
        </w:rPr>
        <w:t xml:space="preserve">Глава </w:t>
      </w:r>
      <w:r>
        <w:rPr>
          <w:szCs w:val="28"/>
        </w:rPr>
        <w:t>Покровского</w:t>
      </w:r>
      <w:r w:rsidRPr="00B426B8">
        <w:rPr>
          <w:szCs w:val="28"/>
        </w:rPr>
        <w:t xml:space="preserve">  сельсовета                                       </w:t>
      </w:r>
    </w:p>
    <w:p w:rsidR="00553540" w:rsidRDefault="00553540" w:rsidP="00553540">
      <w:pPr>
        <w:pStyle w:val="a5"/>
        <w:spacing w:line="270" w:lineRule="exact"/>
        <w:ind w:left="20"/>
        <w:jc w:val="left"/>
        <w:rPr>
          <w:szCs w:val="28"/>
        </w:rPr>
      </w:pPr>
      <w:proofErr w:type="spellStart"/>
      <w:r>
        <w:rPr>
          <w:szCs w:val="28"/>
        </w:rPr>
        <w:t>Чановско</w:t>
      </w:r>
      <w:r w:rsidRPr="00B426B8">
        <w:rPr>
          <w:szCs w:val="28"/>
        </w:rPr>
        <w:t>го</w:t>
      </w:r>
      <w:proofErr w:type="spellEnd"/>
      <w:r w:rsidRPr="00B426B8">
        <w:rPr>
          <w:szCs w:val="28"/>
        </w:rPr>
        <w:t xml:space="preserve"> района </w:t>
      </w:r>
    </w:p>
    <w:p w:rsidR="00553540" w:rsidRPr="00B426B8" w:rsidRDefault="00553540" w:rsidP="00553540">
      <w:pPr>
        <w:pStyle w:val="a5"/>
        <w:spacing w:line="270" w:lineRule="exact"/>
        <w:ind w:left="20"/>
        <w:jc w:val="left"/>
        <w:rPr>
          <w:szCs w:val="28"/>
        </w:rPr>
      </w:pPr>
      <w:r w:rsidRPr="00B426B8">
        <w:rPr>
          <w:szCs w:val="28"/>
        </w:rPr>
        <w:t xml:space="preserve">Новосибирской области                               </w:t>
      </w:r>
      <w:r>
        <w:rPr>
          <w:szCs w:val="28"/>
        </w:rPr>
        <w:t xml:space="preserve">                                 П.В.Семченко</w:t>
      </w:r>
    </w:p>
    <w:p w:rsidR="00553540" w:rsidRPr="00B426B8" w:rsidRDefault="00553540" w:rsidP="00553540">
      <w:pPr>
        <w:pStyle w:val="a5"/>
        <w:spacing w:line="270" w:lineRule="exact"/>
        <w:ind w:left="20"/>
        <w:jc w:val="left"/>
        <w:rPr>
          <w:szCs w:val="28"/>
        </w:rPr>
      </w:pPr>
    </w:p>
    <w:p w:rsidR="00553540" w:rsidRPr="00B426B8" w:rsidRDefault="00553540" w:rsidP="00553540">
      <w:pPr>
        <w:pStyle w:val="a5"/>
        <w:spacing w:line="270" w:lineRule="exact"/>
        <w:ind w:left="20"/>
        <w:jc w:val="left"/>
        <w:rPr>
          <w:szCs w:val="28"/>
        </w:rPr>
      </w:pPr>
    </w:p>
    <w:p w:rsidR="00553540" w:rsidRPr="00B426B8" w:rsidRDefault="00553540" w:rsidP="00553540">
      <w:pPr>
        <w:pStyle w:val="a5"/>
        <w:spacing w:line="270" w:lineRule="exact"/>
        <w:ind w:left="20"/>
        <w:jc w:val="left"/>
        <w:rPr>
          <w:szCs w:val="28"/>
        </w:rPr>
      </w:pPr>
    </w:p>
    <w:p w:rsidR="00553540" w:rsidRDefault="00553540" w:rsidP="00553540">
      <w:pPr>
        <w:ind w:firstLine="709"/>
        <w:jc w:val="right"/>
        <w:rPr>
          <w:rFonts w:ascii="Times New Roman" w:hAnsi="Times New Roman" w:cs="Times New Roman"/>
        </w:rPr>
      </w:pPr>
    </w:p>
    <w:p w:rsidR="00553540" w:rsidRPr="00220727" w:rsidRDefault="00553540" w:rsidP="00553540">
      <w:pPr>
        <w:ind w:firstLine="709"/>
        <w:jc w:val="right"/>
        <w:rPr>
          <w:rFonts w:ascii="Times New Roman" w:hAnsi="Times New Roman" w:cs="Times New Roman"/>
        </w:rPr>
      </w:pPr>
      <w:r w:rsidRPr="00220727">
        <w:rPr>
          <w:rFonts w:ascii="Times New Roman" w:hAnsi="Times New Roman" w:cs="Times New Roman"/>
        </w:rPr>
        <w:t>Приложение</w:t>
      </w:r>
    </w:p>
    <w:p w:rsidR="00553540" w:rsidRPr="00F512F8" w:rsidRDefault="00553540" w:rsidP="00553540">
      <w:pPr>
        <w:pStyle w:val="a9"/>
        <w:spacing w:before="0" w:beforeAutospacing="0" w:after="0" w:afterAutospacing="0"/>
        <w:ind w:firstLine="567"/>
        <w:jc w:val="right"/>
        <w:rPr>
          <w:color w:val="000000"/>
        </w:rPr>
      </w:pPr>
      <w:r w:rsidRPr="00F512F8">
        <w:rPr>
          <w:color w:val="000000"/>
        </w:rPr>
        <w:t>к постановлению</w:t>
      </w:r>
    </w:p>
    <w:p w:rsidR="00553540" w:rsidRPr="00F512F8" w:rsidRDefault="00553540" w:rsidP="00553540">
      <w:pPr>
        <w:pStyle w:val="a9"/>
        <w:spacing w:before="0" w:beforeAutospacing="0" w:after="0" w:afterAutospacing="0"/>
        <w:ind w:firstLine="567"/>
        <w:jc w:val="right"/>
        <w:rPr>
          <w:color w:val="000000"/>
        </w:rPr>
      </w:pPr>
      <w:r w:rsidRPr="00F512F8">
        <w:rPr>
          <w:color w:val="000000"/>
        </w:rPr>
        <w:t xml:space="preserve">администрации </w:t>
      </w:r>
      <w:r>
        <w:rPr>
          <w:color w:val="000000"/>
        </w:rPr>
        <w:t>Покровского</w:t>
      </w:r>
      <w:r w:rsidRPr="00F512F8">
        <w:rPr>
          <w:color w:val="000000"/>
        </w:rPr>
        <w:t xml:space="preserve"> сельсовета</w:t>
      </w:r>
    </w:p>
    <w:p w:rsidR="00553540" w:rsidRPr="00F512F8" w:rsidRDefault="00553540" w:rsidP="00553540">
      <w:pPr>
        <w:pStyle w:val="a9"/>
        <w:spacing w:before="0" w:beforeAutospacing="0" w:after="0" w:afterAutospacing="0"/>
        <w:ind w:firstLine="567"/>
        <w:jc w:val="right"/>
        <w:rPr>
          <w:color w:val="000000"/>
        </w:rPr>
      </w:pPr>
      <w:proofErr w:type="spellStart"/>
      <w:r w:rsidRPr="00F512F8">
        <w:rPr>
          <w:color w:val="000000"/>
        </w:rPr>
        <w:t>Чановского</w:t>
      </w:r>
      <w:proofErr w:type="spellEnd"/>
      <w:r w:rsidRPr="00F512F8">
        <w:rPr>
          <w:color w:val="000000"/>
        </w:rPr>
        <w:t xml:space="preserve"> района Новосибирской области</w:t>
      </w:r>
    </w:p>
    <w:p w:rsidR="00553540" w:rsidRPr="00022F6D" w:rsidRDefault="00553540" w:rsidP="00553540">
      <w:pPr>
        <w:pStyle w:val="3a"/>
        <w:shd w:val="clear" w:color="auto" w:fill="auto"/>
        <w:ind w:right="60"/>
        <w:jc w:val="right"/>
        <w:rPr>
          <w:b w:val="0"/>
          <w:sz w:val="24"/>
          <w:szCs w:val="24"/>
        </w:rPr>
      </w:pPr>
      <w:r>
        <w:rPr>
          <w:b w:val="0"/>
          <w:color w:val="000000"/>
          <w:sz w:val="24"/>
          <w:szCs w:val="24"/>
        </w:rPr>
        <w:t>от 01.07.2024 № 56</w:t>
      </w:r>
    </w:p>
    <w:p w:rsidR="00553540" w:rsidRDefault="00553540" w:rsidP="00553540">
      <w:pPr>
        <w:pStyle w:val="3a"/>
        <w:shd w:val="clear" w:color="auto" w:fill="auto"/>
        <w:ind w:right="60"/>
        <w:rPr>
          <w:b w:val="0"/>
        </w:rPr>
      </w:pPr>
    </w:p>
    <w:p w:rsidR="00553540" w:rsidRPr="00022F6D" w:rsidRDefault="00553540" w:rsidP="00553540">
      <w:pPr>
        <w:pStyle w:val="3a"/>
        <w:shd w:val="clear" w:color="auto" w:fill="auto"/>
        <w:ind w:right="60"/>
      </w:pPr>
      <w:r w:rsidRPr="00022F6D">
        <w:t>Паспорт</w:t>
      </w:r>
    </w:p>
    <w:p w:rsidR="00553540" w:rsidRPr="00022F6D" w:rsidRDefault="00553540" w:rsidP="00553540">
      <w:pPr>
        <w:pStyle w:val="3a"/>
        <w:shd w:val="clear" w:color="auto" w:fill="auto"/>
        <w:spacing w:after="120"/>
        <w:ind w:right="60"/>
      </w:pPr>
      <w:r w:rsidRPr="00022F6D">
        <w:t xml:space="preserve">муниципальной </w:t>
      </w:r>
      <w:r>
        <w:t xml:space="preserve">целевой </w:t>
      </w:r>
      <w:r w:rsidRPr="00022F6D">
        <w:t xml:space="preserve">программы «Повышение безопасности дорожного движения на территории </w:t>
      </w:r>
      <w:r>
        <w:t>Покровского</w:t>
      </w:r>
      <w:r w:rsidRPr="00022F6D">
        <w:t xml:space="preserve"> сельсовета </w:t>
      </w:r>
      <w:proofErr w:type="spellStart"/>
      <w:r>
        <w:t>Чановск</w:t>
      </w:r>
      <w:r w:rsidRPr="00022F6D">
        <w:t>ого</w:t>
      </w:r>
      <w:proofErr w:type="spellEnd"/>
      <w:r w:rsidRPr="00022F6D">
        <w:t xml:space="preserve"> района Новосибирской области на</w:t>
      </w:r>
      <w:r w:rsidRPr="00022F6D">
        <w:rPr>
          <w:rStyle w:val="311"/>
          <w:bCs/>
          <w:sz w:val="28"/>
          <w:szCs w:val="28"/>
        </w:rPr>
        <w:t xml:space="preserve"> </w:t>
      </w:r>
      <w:r>
        <w:t xml:space="preserve">2024-2026 </w:t>
      </w:r>
      <w:r w:rsidRPr="00022F6D">
        <w:t>годы»</w:t>
      </w:r>
    </w:p>
    <w:tbl>
      <w:tblPr>
        <w:tblW w:w="0" w:type="auto"/>
        <w:tblLayout w:type="fixed"/>
        <w:tblCellMar>
          <w:left w:w="0" w:type="dxa"/>
          <w:right w:w="0" w:type="dxa"/>
        </w:tblCellMar>
        <w:tblLook w:val="0000"/>
      </w:tblPr>
      <w:tblGrid>
        <w:gridCol w:w="3350"/>
        <w:gridCol w:w="6230"/>
      </w:tblGrid>
      <w:tr w:rsidR="00553540" w:rsidRPr="00B426B8" w:rsidTr="00EC27AB">
        <w:trPr>
          <w:trHeight w:val="1118"/>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40" w:lineRule="auto"/>
              <w:ind w:left="120"/>
              <w:rPr>
                <w:rFonts w:ascii="Times New Roman" w:hAnsi="Times New Roman" w:cs="Times New Roman"/>
                <w:sz w:val="28"/>
                <w:szCs w:val="28"/>
              </w:rPr>
            </w:pPr>
            <w:r w:rsidRPr="00B426B8">
              <w:rPr>
                <w:rFonts w:ascii="Times New Roman" w:hAnsi="Times New Roman" w:cs="Times New Roman"/>
                <w:sz w:val="28"/>
                <w:szCs w:val="28"/>
              </w:rPr>
              <w:lastRenderedPageBreak/>
              <w:t>Наименование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74" w:lineRule="exact"/>
              <w:ind w:left="120"/>
              <w:jc w:val="both"/>
              <w:rPr>
                <w:rFonts w:ascii="Times New Roman" w:hAnsi="Times New Roman" w:cs="Times New Roman"/>
                <w:sz w:val="28"/>
                <w:szCs w:val="28"/>
              </w:rPr>
            </w:pPr>
            <w:r w:rsidRPr="00B426B8">
              <w:rPr>
                <w:rFonts w:ascii="Times New Roman" w:hAnsi="Times New Roman" w:cs="Times New Roman"/>
                <w:sz w:val="28"/>
                <w:szCs w:val="28"/>
              </w:rPr>
              <w:t xml:space="preserve">Муниципальная </w:t>
            </w:r>
            <w:r>
              <w:rPr>
                <w:rFonts w:ascii="Times New Roman" w:hAnsi="Times New Roman" w:cs="Times New Roman"/>
                <w:sz w:val="28"/>
                <w:szCs w:val="28"/>
              </w:rPr>
              <w:t xml:space="preserve">целевая </w:t>
            </w:r>
            <w:r w:rsidRPr="00B426B8">
              <w:rPr>
                <w:rFonts w:ascii="Times New Roman" w:hAnsi="Times New Roman" w:cs="Times New Roman"/>
                <w:sz w:val="28"/>
                <w:szCs w:val="28"/>
              </w:rPr>
              <w:t xml:space="preserve">программа «Повышение безопасности дорожного движения на территории </w:t>
            </w:r>
            <w:r>
              <w:rPr>
                <w:rFonts w:ascii="Times New Roman" w:hAnsi="Times New Roman" w:cs="Times New Roman"/>
                <w:sz w:val="28"/>
                <w:szCs w:val="28"/>
              </w:rPr>
              <w:t>Покровского</w:t>
            </w:r>
            <w:r w:rsidRPr="00B426B8">
              <w:rPr>
                <w:rFonts w:ascii="Times New Roman" w:hAnsi="Times New Roman" w:cs="Times New Roman"/>
                <w:sz w:val="28"/>
                <w:szCs w:val="28"/>
              </w:rPr>
              <w:t xml:space="preserve"> сельсовета </w:t>
            </w:r>
            <w:proofErr w:type="spellStart"/>
            <w:r>
              <w:rPr>
                <w:rFonts w:ascii="Times New Roman" w:hAnsi="Times New Roman" w:cs="Times New Roman"/>
                <w:sz w:val="28"/>
                <w:szCs w:val="28"/>
              </w:rPr>
              <w:t>Чановско</w:t>
            </w:r>
            <w:r w:rsidRPr="00B426B8">
              <w:rPr>
                <w:rFonts w:ascii="Times New Roman" w:hAnsi="Times New Roman" w:cs="Times New Roman"/>
                <w:sz w:val="28"/>
                <w:szCs w:val="28"/>
              </w:rPr>
              <w:t>го</w:t>
            </w:r>
            <w:proofErr w:type="spellEnd"/>
            <w:r w:rsidRPr="00B426B8">
              <w:rPr>
                <w:rFonts w:ascii="Times New Roman" w:hAnsi="Times New Roman" w:cs="Times New Roman"/>
                <w:sz w:val="28"/>
                <w:szCs w:val="28"/>
              </w:rPr>
              <w:t xml:space="preserve">  райо</w:t>
            </w:r>
            <w:r>
              <w:rPr>
                <w:rFonts w:ascii="Times New Roman" w:hAnsi="Times New Roman" w:cs="Times New Roman"/>
                <w:sz w:val="28"/>
                <w:szCs w:val="28"/>
              </w:rPr>
              <w:t>на Новосибирской области на 2024-2026</w:t>
            </w:r>
            <w:r w:rsidRPr="00B426B8">
              <w:rPr>
                <w:rFonts w:ascii="Times New Roman" w:hAnsi="Times New Roman" w:cs="Times New Roman"/>
                <w:sz w:val="28"/>
                <w:szCs w:val="28"/>
              </w:rPr>
              <w:t>годы»</w:t>
            </w:r>
          </w:p>
        </w:tc>
      </w:tr>
      <w:tr w:rsidR="00553540" w:rsidRPr="00B426B8" w:rsidTr="00EC27AB">
        <w:trPr>
          <w:trHeight w:val="1482"/>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40" w:lineRule="auto"/>
              <w:ind w:left="120"/>
              <w:rPr>
                <w:rFonts w:ascii="Times New Roman" w:hAnsi="Times New Roman" w:cs="Times New Roman"/>
                <w:sz w:val="28"/>
                <w:szCs w:val="28"/>
              </w:rPr>
            </w:pPr>
            <w:r w:rsidRPr="00B426B8">
              <w:rPr>
                <w:rFonts w:ascii="Times New Roman" w:hAnsi="Times New Roman" w:cs="Times New Roman"/>
                <w:sz w:val="28"/>
                <w:szCs w:val="28"/>
              </w:rPr>
              <w:t>Основание для разработки</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74" w:lineRule="exact"/>
              <w:ind w:left="120"/>
              <w:jc w:val="both"/>
              <w:rPr>
                <w:rFonts w:ascii="Times New Roman" w:hAnsi="Times New Roman" w:cs="Times New Roman"/>
                <w:sz w:val="28"/>
                <w:szCs w:val="28"/>
              </w:rPr>
            </w:pPr>
            <w:r w:rsidRPr="00B426B8">
              <w:rPr>
                <w:rFonts w:ascii="Times New Roman" w:hAnsi="Times New Roman" w:cs="Times New Roman"/>
                <w:sz w:val="28"/>
                <w:szCs w:val="28"/>
              </w:rPr>
              <w:t xml:space="preserve">Федеральный закон от 10.12.1995 года № 196 -ФЗ «О безопасности дорожного движения», № 131-ФЗ «Об общих принципах организации местного самоуправления в российской Федерации», Устав </w:t>
            </w:r>
            <w:r>
              <w:rPr>
                <w:rFonts w:ascii="Times New Roman" w:hAnsi="Times New Roman" w:cs="Times New Roman"/>
                <w:sz w:val="28"/>
                <w:szCs w:val="28"/>
              </w:rPr>
              <w:t>Покровского</w:t>
            </w:r>
            <w:r w:rsidRPr="00B426B8">
              <w:rPr>
                <w:rFonts w:ascii="Times New Roman" w:hAnsi="Times New Roman" w:cs="Times New Roman"/>
                <w:sz w:val="28"/>
                <w:szCs w:val="28"/>
              </w:rPr>
              <w:t xml:space="preserve"> сельсовета </w:t>
            </w:r>
            <w:proofErr w:type="spellStart"/>
            <w:r>
              <w:rPr>
                <w:rFonts w:ascii="Times New Roman" w:hAnsi="Times New Roman" w:cs="Times New Roman"/>
                <w:sz w:val="28"/>
                <w:szCs w:val="28"/>
              </w:rPr>
              <w:t>Чановско</w:t>
            </w:r>
            <w:r w:rsidRPr="00B426B8">
              <w:rPr>
                <w:rFonts w:ascii="Times New Roman" w:hAnsi="Times New Roman" w:cs="Times New Roman"/>
                <w:sz w:val="28"/>
                <w:szCs w:val="28"/>
              </w:rPr>
              <w:t>го</w:t>
            </w:r>
            <w:proofErr w:type="spellEnd"/>
            <w:r w:rsidRPr="00B426B8">
              <w:rPr>
                <w:rFonts w:ascii="Times New Roman" w:hAnsi="Times New Roman" w:cs="Times New Roman"/>
                <w:sz w:val="28"/>
                <w:szCs w:val="28"/>
              </w:rPr>
              <w:t xml:space="preserve">  района Новосибирской области</w:t>
            </w:r>
          </w:p>
        </w:tc>
      </w:tr>
      <w:tr w:rsidR="00553540" w:rsidRPr="00B426B8" w:rsidTr="00EC27AB">
        <w:trPr>
          <w:trHeight w:val="562"/>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40" w:lineRule="auto"/>
              <w:ind w:left="120"/>
              <w:rPr>
                <w:rFonts w:ascii="Times New Roman" w:hAnsi="Times New Roman" w:cs="Times New Roman"/>
                <w:sz w:val="28"/>
                <w:szCs w:val="28"/>
              </w:rPr>
            </w:pPr>
            <w:r w:rsidRPr="00B426B8">
              <w:rPr>
                <w:rFonts w:ascii="Times New Roman" w:hAnsi="Times New Roman" w:cs="Times New Roman"/>
                <w:sz w:val="28"/>
                <w:szCs w:val="28"/>
              </w:rPr>
              <w:t>Разработчик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78" w:lineRule="exact"/>
              <w:ind w:left="120"/>
              <w:jc w:val="both"/>
              <w:rPr>
                <w:rFonts w:ascii="Times New Roman" w:hAnsi="Times New Roman" w:cs="Times New Roman"/>
                <w:sz w:val="28"/>
                <w:szCs w:val="28"/>
              </w:rPr>
            </w:pPr>
            <w:r w:rsidRPr="00B426B8">
              <w:rPr>
                <w:rFonts w:ascii="Times New Roman" w:hAnsi="Times New Roman" w:cs="Times New Roman"/>
                <w:sz w:val="28"/>
                <w:szCs w:val="28"/>
              </w:rPr>
              <w:t xml:space="preserve">администрация </w:t>
            </w:r>
            <w:r>
              <w:rPr>
                <w:rFonts w:ascii="Times New Roman" w:hAnsi="Times New Roman" w:cs="Times New Roman"/>
                <w:sz w:val="28"/>
                <w:szCs w:val="28"/>
              </w:rPr>
              <w:t>Покровского</w:t>
            </w:r>
            <w:r w:rsidRPr="00B426B8">
              <w:rPr>
                <w:rFonts w:ascii="Times New Roman" w:hAnsi="Times New Roman" w:cs="Times New Roman"/>
                <w:sz w:val="28"/>
                <w:szCs w:val="28"/>
              </w:rPr>
              <w:t xml:space="preserve">  сельсовета </w:t>
            </w:r>
            <w:proofErr w:type="spellStart"/>
            <w:r>
              <w:rPr>
                <w:rFonts w:ascii="Times New Roman" w:hAnsi="Times New Roman" w:cs="Times New Roman"/>
                <w:sz w:val="28"/>
                <w:szCs w:val="28"/>
              </w:rPr>
              <w:t>Чановско</w:t>
            </w:r>
            <w:r w:rsidRPr="00B426B8">
              <w:rPr>
                <w:rFonts w:ascii="Times New Roman" w:hAnsi="Times New Roman" w:cs="Times New Roman"/>
                <w:sz w:val="28"/>
                <w:szCs w:val="28"/>
              </w:rPr>
              <w:t>го</w:t>
            </w:r>
            <w:proofErr w:type="spellEnd"/>
            <w:r w:rsidRPr="00B426B8">
              <w:rPr>
                <w:rFonts w:ascii="Times New Roman" w:hAnsi="Times New Roman" w:cs="Times New Roman"/>
                <w:sz w:val="28"/>
                <w:szCs w:val="28"/>
              </w:rPr>
              <w:t xml:space="preserve"> района  Новосибирской области</w:t>
            </w:r>
          </w:p>
        </w:tc>
      </w:tr>
      <w:tr w:rsidR="00553540" w:rsidRPr="00B426B8" w:rsidTr="00EC27AB">
        <w:trPr>
          <w:trHeight w:val="562"/>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40" w:lineRule="auto"/>
              <w:ind w:left="120"/>
              <w:rPr>
                <w:rFonts w:ascii="Times New Roman" w:hAnsi="Times New Roman" w:cs="Times New Roman"/>
                <w:sz w:val="28"/>
                <w:szCs w:val="28"/>
              </w:rPr>
            </w:pPr>
            <w:r w:rsidRPr="00B426B8">
              <w:rPr>
                <w:rFonts w:ascii="Times New Roman" w:hAnsi="Times New Roman" w:cs="Times New Roman"/>
                <w:sz w:val="28"/>
                <w:szCs w:val="28"/>
              </w:rPr>
              <w:t>Исполнители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78" w:lineRule="exact"/>
              <w:ind w:left="120"/>
              <w:jc w:val="both"/>
              <w:rPr>
                <w:rFonts w:ascii="Times New Roman" w:hAnsi="Times New Roman" w:cs="Times New Roman"/>
                <w:sz w:val="28"/>
                <w:szCs w:val="28"/>
              </w:rPr>
            </w:pPr>
            <w:r w:rsidRPr="00B426B8">
              <w:rPr>
                <w:rFonts w:ascii="Times New Roman" w:hAnsi="Times New Roman" w:cs="Times New Roman"/>
                <w:sz w:val="28"/>
                <w:szCs w:val="28"/>
              </w:rPr>
              <w:t xml:space="preserve">администрация  </w:t>
            </w:r>
            <w:r>
              <w:rPr>
                <w:rFonts w:ascii="Times New Roman" w:hAnsi="Times New Roman" w:cs="Times New Roman"/>
                <w:sz w:val="28"/>
                <w:szCs w:val="28"/>
              </w:rPr>
              <w:t>Покровского</w:t>
            </w:r>
            <w:r w:rsidRPr="00B426B8">
              <w:rPr>
                <w:rFonts w:ascii="Times New Roman" w:hAnsi="Times New Roman" w:cs="Times New Roman"/>
                <w:sz w:val="28"/>
                <w:szCs w:val="28"/>
              </w:rPr>
              <w:t xml:space="preserve">  сельсовета </w:t>
            </w:r>
            <w:proofErr w:type="spellStart"/>
            <w:r>
              <w:rPr>
                <w:rFonts w:ascii="Times New Roman" w:hAnsi="Times New Roman" w:cs="Times New Roman"/>
                <w:sz w:val="28"/>
                <w:szCs w:val="28"/>
              </w:rPr>
              <w:t>Чановс</w:t>
            </w:r>
            <w:r w:rsidRPr="00B426B8">
              <w:rPr>
                <w:rFonts w:ascii="Times New Roman" w:hAnsi="Times New Roman" w:cs="Times New Roman"/>
                <w:sz w:val="28"/>
                <w:szCs w:val="28"/>
              </w:rPr>
              <w:t>кого</w:t>
            </w:r>
            <w:proofErr w:type="spellEnd"/>
            <w:r w:rsidRPr="00B426B8">
              <w:rPr>
                <w:rFonts w:ascii="Times New Roman" w:hAnsi="Times New Roman" w:cs="Times New Roman"/>
                <w:sz w:val="28"/>
                <w:szCs w:val="28"/>
              </w:rPr>
              <w:t xml:space="preserve"> района  Новосибирской области</w:t>
            </w:r>
          </w:p>
        </w:tc>
      </w:tr>
      <w:tr w:rsidR="00553540" w:rsidRPr="00B426B8" w:rsidTr="00EC27AB">
        <w:trPr>
          <w:trHeight w:val="4704"/>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40" w:lineRule="auto"/>
              <w:ind w:left="120"/>
              <w:rPr>
                <w:rFonts w:ascii="Times New Roman" w:hAnsi="Times New Roman" w:cs="Times New Roman"/>
                <w:sz w:val="28"/>
                <w:szCs w:val="28"/>
              </w:rPr>
            </w:pPr>
            <w:r w:rsidRPr="00B426B8">
              <w:rPr>
                <w:rFonts w:ascii="Times New Roman" w:hAnsi="Times New Roman" w:cs="Times New Roman"/>
                <w:sz w:val="28"/>
                <w:szCs w:val="28"/>
              </w:rPr>
              <w:t>Цели и задачи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74" w:lineRule="exact"/>
              <w:ind w:left="120"/>
              <w:jc w:val="both"/>
              <w:rPr>
                <w:rFonts w:ascii="Times New Roman" w:hAnsi="Times New Roman" w:cs="Times New Roman"/>
                <w:sz w:val="28"/>
                <w:szCs w:val="28"/>
              </w:rPr>
            </w:pPr>
            <w:r w:rsidRPr="00B426B8">
              <w:rPr>
                <w:rFonts w:ascii="Times New Roman" w:hAnsi="Times New Roman" w:cs="Times New Roman"/>
                <w:sz w:val="28"/>
                <w:szCs w:val="28"/>
              </w:rPr>
              <w:t>Сокращение количества дорожно-транспортных происшествий, погибших, пострадавших в результате дорожно-транспортных происшествий; снижение ущерба от этих происшествий;</w:t>
            </w:r>
          </w:p>
          <w:p w:rsidR="00553540" w:rsidRPr="00B426B8" w:rsidRDefault="00553540" w:rsidP="00EC27AB">
            <w:pPr>
              <w:pStyle w:val="22"/>
              <w:shd w:val="clear" w:color="auto" w:fill="auto"/>
              <w:spacing w:line="274" w:lineRule="exact"/>
              <w:ind w:left="120"/>
              <w:jc w:val="both"/>
              <w:rPr>
                <w:rFonts w:ascii="Times New Roman" w:hAnsi="Times New Roman" w:cs="Times New Roman"/>
                <w:sz w:val="28"/>
                <w:szCs w:val="28"/>
              </w:rPr>
            </w:pPr>
            <w:proofErr w:type="gramStart"/>
            <w:r w:rsidRPr="00B426B8">
              <w:rPr>
                <w:rFonts w:ascii="Times New Roman" w:hAnsi="Times New Roman" w:cs="Times New Roman"/>
                <w:sz w:val="28"/>
                <w:szCs w:val="28"/>
              </w:rPr>
              <w:t xml:space="preserve">проведение активной профилактической работы с участниками дорожного движения по предупреждению нарушений порядка дорожного движения, поддержка детских и молодежных организаций и объединений, осуществляющих воспитательную деятельность по профилактике дорожно-транспортного травматизма, улучшение управления системой организации дорожного движения на территории  </w:t>
            </w:r>
            <w:r>
              <w:rPr>
                <w:rFonts w:ascii="Times New Roman" w:hAnsi="Times New Roman" w:cs="Times New Roman"/>
                <w:sz w:val="28"/>
                <w:szCs w:val="28"/>
              </w:rPr>
              <w:t>Покровского</w:t>
            </w:r>
            <w:r w:rsidRPr="00B426B8">
              <w:rPr>
                <w:rFonts w:ascii="Times New Roman" w:hAnsi="Times New Roman" w:cs="Times New Roman"/>
                <w:sz w:val="28"/>
                <w:szCs w:val="28"/>
              </w:rPr>
              <w:t xml:space="preserve">   сельсовета, улучшение условий движения и устранения опасных участков на </w:t>
            </w:r>
            <w:proofErr w:type="spellStart"/>
            <w:r w:rsidRPr="00B426B8">
              <w:rPr>
                <w:rFonts w:ascii="Times New Roman" w:hAnsi="Times New Roman" w:cs="Times New Roman"/>
                <w:sz w:val="28"/>
                <w:szCs w:val="28"/>
              </w:rPr>
              <w:t>межпоселенческих</w:t>
            </w:r>
            <w:proofErr w:type="spellEnd"/>
            <w:r w:rsidRPr="00B426B8">
              <w:rPr>
                <w:rFonts w:ascii="Times New Roman" w:hAnsi="Times New Roman" w:cs="Times New Roman"/>
                <w:sz w:val="28"/>
                <w:szCs w:val="28"/>
              </w:rPr>
              <w:t xml:space="preserve"> и </w:t>
            </w:r>
            <w:proofErr w:type="spellStart"/>
            <w:r w:rsidRPr="00B426B8">
              <w:rPr>
                <w:rFonts w:ascii="Times New Roman" w:hAnsi="Times New Roman" w:cs="Times New Roman"/>
                <w:sz w:val="28"/>
                <w:szCs w:val="28"/>
              </w:rPr>
              <w:t>внутрипоселенческих</w:t>
            </w:r>
            <w:proofErr w:type="spellEnd"/>
            <w:r w:rsidRPr="00B426B8">
              <w:rPr>
                <w:rFonts w:ascii="Times New Roman" w:hAnsi="Times New Roman" w:cs="Times New Roman"/>
                <w:sz w:val="28"/>
                <w:szCs w:val="28"/>
              </w:rPr>
              <w:t xml:space="preserve"> автомобильных дорогах, проходящих по территории  </w:t>
            </w:r>
            <w:r>
              <w:rPr>
                <w:rFonts w:ascii="Times New Roman" w:hAnsi="Times New Roman" w:cs="Times New Roman"/>
                <w:sz w:val="28"/>
                <w:szCs w:val="28"/>
              </w:rPr>
              <w:t>Покровского</w:t>
            </w:r>
            <w:r w:rsidRPr="00B426B8">
              <w:rPr>
                <w:rFonts w:ascii="Times New Roman" w:hAnsi="Times New Roman" w:cs="Times New Roman"/>
                <w:sz w:val="28"/>
                <w:szCs w:val="28"/>
              </w:rPr>
              <w:t xml:space="preserve">  сельсовета  </w:t>
            </w:r>
            <w:proofErr w:type="spellStart"/>
            <w:r>
              <w:rPr>
                <w:rFonts w:ascii="Times New Roman" w:hAnsi="Times New Roman" w:cs="Times New Roman"/>
                <w:sz w:val="28"/>
                <w:szCs w:val="28"/>
              </w:rPr>
              <w:t>Чановск</w:t>
            </w:r>
            <w:r w:rsidRPr="00B426B8">
              <w:rPr>
                <w:rFonts w:ascii="Times New Roman" w:hAnsi="Times New Roman" w:cs="Times New Roman"/>
                <w:sz w:val="28"/>
                <w:szCs w:val="28"/>
              </w:rPr>
              <w:t>ого</w:t>
            </w:r>
            <w:proofErr w:type="spellEnd"/>
            <w:r w:rsidRPr="00B426B8">
              <w:rPr>
                <w:rFonts w:ascii="Times New Roman" w:hAnsi="Times New Roman" w:cs="Times New Roman"/>
                <w:sz w:val="28"/>
                <w:szCs w:val="28"/>
              </w:rPr>
              <w:t xml:space="preserve"> района Новосибирской области.</w:t>
            </w:r>
            <w:proofErr w:type="gramEnd"/>
          </w:p>
        </w:tc>
      </w:tr>
      <w:tr w:rsidR="00553540" w:rsidRPr="00B426B8" w:rsidTr="00EC27AB">
        <w:trPr>
          <w:trHeight w:val="562"/>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40" w:lineRule="auto"/>
              <w:ind w:left="120"/>
              <w:rPr>
                <w:rFonts w:ascii="Times New Roman" w:hAnsi="Times New Roman" w:cs="Times New Roman"/>
                <w:sz w:val="28"/>
                <w:szCs w:val="28"/>
              </w:rPr>
            </w:pPr>
            <w:r w:rsidRPr="00B426B8">
              <w:rPr>
                <w:rFonts w:ascii="Times New Roman" w:hAnsi="Times New Roman" w:cs="Times New Roman"/>
                <w:sz w:val="28"/>
                <w:szCs w:val="28"/>
              </w:rPr>
              <w:t>Срок реализации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78" w:lineRule="exact"/>
              <w:ind w:left="120"/>
              <w:jc w:val="both"/>
              <w:rPr>
                <w:rFonts w:ascii="Times New Roman" w:hAnsi="Times New Roman" w:cs="Times New Roman"/>
                <w:sz w:val="28"/>
                <w:szCs w:val="28"/>
              </w:rPr>
            </w:pPr>
            <w:r w:rsidRPr="00B426B8">
              <w:rPr>
                <w:rFonts w:ascii="Times New Roman" w:hAnsi="Times New Roman" w:cs="Times New Roman"/>
                <w:sz w:val="28"/>
                <w:szCs w:val="28"/>
              </w:rPr>
              <w:t>Выполнение меропри</w:t>
            </w:r>
            <w:r>
              <w:rPr>
                <w:rFonts w:ascii="Times New Roman" w:hAnsi="Times New Roman" w:cs="Times New Roman"/>
                <w:sz w:val="28"/>
                <w:szCs w:val="28"/>
              </w:rPr>
              <w:t>ятий Программы - в течение 2024-2026</w:t>
            </w:r>
            <w:r w:rsidRPr="00B426B8">
              <w:rPr>
                <w:rFonts w:ascii="Times New Roman" w:hAnsi="Times New Roman" w:cs="Times New Roman"/>
                <w:sz w:val="28"/>
                <w:szCs w:val="28"/>
              </w:rPr>
              <w:t>гг.</w:t>
            </w:r>
          </w:p>
        </w:tc>
      </w:tr>
      <w:tr w:rsidR="00553540" w:rsidRPr="00B426B8" w:rsidTr="00EC27AB">
        <w:trPr>
          <w:trHeight w:val="1408"/>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553540" w:rsidRPr="00036C83" w:rsidRDefault="00553540" w:rsidP="00EC27AB">
            <w:pPr>
              <w:pStyle w:val="22"/>
              <w:shd w:val="clear" w:color="auto" w:fill="auto"/>
              <w:spacing w:line="274" w:lineRule="exact"/>
              <w:jc w:val="both"/>
              <w:rPr>
                <w:rFonts w:ascii="Times New Roman" w:hAnsi="Times New Roman" w:cs="Times New Roman"/>
                <w:sz w:val="28"/>
                <w:szCs w:val="28"/>
              </w:rPr>
            </w:pPr>
            <w:r w:rsidRPr="00036C83">
              <w:rPr>
                <w:rFonts w:ascii="Times New Roman" w:hAnsi="Times New Roman" w:cs="Times New Roman"/>
                <w:sz w:val="28"/>
                <w:szCs w:val="28"/>
              </w:rPr>
              <w:t>Прогнозируемые объемы и источники финансирования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553540" w:rsidRPr="00036C83" w:rsidRDefault="00553540" w:rsidP="00EC27AB">
            <w:pPr>
              <w:pStyle w:val="22"/>
              <w:shd w:val="clear" w:color="auto" w:fill="auto"/>
              <w:spacing w:line="274" w:lineRule="exact"/>
              <w:ind w:left="120"/>
              <w:rPr>
                <w:rFonts w:ascii="Times New Roman" w:hAnsi="Times New Roman" w:cs="Times New Roman"/>
                <w:sz w:val="28"/>
                <w:szCs w:val="28"/>
              </w:rPr>
            </w:pPr>
            <w:r w:rsidRPr="00036C83">
              <w:rPr>
                <w:rFonts w:ascii="Times New Roman" w:hAnsi="Times New Roman" w:cs="Times New Roman"/>
                <w:sz w:val="28"/>
                <w:szCs w:val="28"/>
              </w:rPr>
              <w:t>Всего по Программе</w:t>
            </w:r>
            <w:r w:rsidRPr="00433D75">
              <w:rPr>
                <w:rFonts w:ascii="Times New Roman" w:hAnsi="Times New Roman" w:cs="Times New Roman"/>
                <w:sz w:val="28"/>
                <w:szCs w:val="28"/>
              </w:rPr>
              <w:t xml:space="preserve">: </w:t>
            </w:r>
            <w:r w:rsidRPr="006274A5">
              <w:rPr>
                <w:rFonts w:ascii="Times New Roman" w:hAnsi="Times New Roman" w:cs="Times New Roman"/>
                <w:sz w:val="28"/>
                <w:szCs w:val="28"/>
              </w:rPr>
              <w:t>1446.2</w:t>
            </w:r>
            <w:r w:rsidRPr="00B93F42">
              <w:rPr>
                <w:rFonts w:ascii="Times New Roman" w:hAnsi="Times New Roman" w:cs="Times New Roman"/>
                <w:sz w:val="28"/>
                <w:szCs w:val="28"/>
              </w:rPr>
              <w:t xml:space="preserve">  тыс. руб</w:t>
            </w:r>
            <w:r w:rsidRPr="00036C83">
              <w:rPr>
                <w:rFonts w:ascii="Times New Roman" w:hAnsi="Times New Roman" w:cs="Times New Roman"/>
                <w:sz w:val="28"/>
                <w:szCs w:val="28"/>
              </w:rPr>
              <w:t>. в том числе:</w:t>
            </w:r>
          </w:p>
          <w:p w:rsidR="00553540" w:rsidRPr="00036C83" w:rsidRDefault="00553540" w:rsidP="00EC27AB">
            <w:pPr>
              <w:pStyle w:val="22"/>
              <w:shd w:val="clear" w:color="auto" w:fill="auto"/>
              <w:spacing w:line="274" w:lineRule="exact"/>
              <w:ind w:left="120"/>
              <w:rPr>
                <w:rFonts w:ascii="Times New Roman" w:hAnsi="Times New Roman" w:cs="Times New Roman"/>
                <w:sz w:val="28"/>
                <w:szCs w:val="28"/>
              </w:rPr>
            </w:pPr>
            <w:r w:rsidRPr="00036C83">
              <w:rPr>
                <w:rFonts w:ascii="Times New Roman" w:hAnsi="Times New Roman" w:cs="Times New Roman"/>
                <w:sz w:val="28"/>
                <w:szCs w:val="28"/>
              </w:rPr>
              <w:t xml:space="preserve">из местного бюджета муниципального образования – </w:t>
            </w:r>
            <w:r w:rsidRPr="006274A5">
              <w:rPr>
                <w:rFonts w:ascii="Times New Roman" w:hAnsi="Times New Roman" w:cs="Times New Roman"/>
                <w:sz w:val="28"/>
                <w:szCs w:val="28"/>
              </w:rPr>
              <w:t>1446.2</w:t>
            </w:r>
            <w:r w:rsidRPr="00B93F42">
              <w:rPr>
                <w:rFonts w:ascii="Times New Roman" w:hAnsi="Times New Roman" w:cs="Times New Roman"/>
                <w:sz w:val="28"/>
                <w:szCs w:val="28"/>
              </w:rPr>
              <w:t xml:space="preserve">  тыс. руб.;</w:t>
            </w:r>
          </w:p>
          <w:p w:rsidR="00553540" w:rsidRPr="00036C83" w:rsidRDefault="00553540" w:rsidP="00EC27AB">
            <w:pPr>
              <w:pStyle w:val="22"/>
              <w:shd w:val="clear" w:color="auto" w:fill="auto"/>
              <w:spacing w:line="274" w:lineRule="exact"/>
              <w:ind w:left="120"/>
              <w:rPr>
                <w:rFonts w:ascii="Times New Roman" w:hAnsi="Times New Roman" w:cs="Times New Roman"/>
                <w:sz w:val="28"/>
                <w:szCs w:val="28"/>
              </w:rPr>
            </w:pPr>
            <w:r w:rsidRPr="00036C83">
              <w:rPr>
                <w:rFonts w:ascii="Times New Roman" w:hAnsi="Times New Roman" w:cs="Times New Roman"/>
                <w:sz w:val="28"/>
                <w:szCs w:val="28"/>
              </w:rPr>
              <w:t xml:space="preserve">Бюджет Новосибирской области – </w:t>
            </w:r>
            <w:r>
              <w:rPr>
                <w:rFonts w:ascii="Times New Roman" w:hAnsi="Times New Roman" w:cs="Times New Roman"/>
                <w:sz w:val="28"/>
                <w:szCs w:val="28"/>
              </w:rPr>
              <w:t xml:space="preserve">0 </w:t>
            </w:r>
            <w:r w:rsidRPr="00036C83">
              <w:rPr>
                <w:rFonts w:ascii="Times New Roman" w:hAnsi="Times New Roman" w:cs="Times New Roman"/>
                <w:sz w:val="28"/>
                <w:szCs w:val="28"/>
              </w:rPr>
              <w:t xml:space="preserve"> </w:t>
            </w:r>
            <w:r>
              <w:rPr>
                <w:rFonts w:ascii="Times New Roman" w:hAnsi="Times New Roman" w:cs="Times New Roman"/>
                <w:sz w:val="28"/>
                <w:szCs w:val="28"/>
              </w:rPr>
              <w:t>тыс</w:t>
            </w:r>
            <w:r w:rsidRPr="00036C83">
              <w:rPr>
                <w:rFonts w:ascii="Times New Roman" w:hAnsi="Times New Roman" w:cs="Times New Roman"/>
                <w:sz w:val="28"/>
                <w:szCs w:val="28"/>
              </w:rPr>
              <w:t>. руб.; внебюджетные источники - 0 тыс. руб.</w:t>
            </w:r>
          </w:p>
        </w:tc>
      </w:tr>
      <w:tr w:rsidR="00553540" w:rsidRPr="00B426B8" w:rsidTr="00EC27AB">
        <w:trPr>
          <w:trHeight w:val="1123"/>
        </w:trPr>
        <w:tc>
          <w:tcPr>
            <w:tcW w:w="335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74" w:lineRule="exact"/>
              <w:ind w:left="120"/>
              <w:rPr>
                <w:rFonts w:ascii="Times New Roman" w:hAnsi="Times New Roman" w:cs="Times New Roman"/>
                <w:sz w:val="28"/>
                <w:szCs w:val="28"/>
              </w:rPr>
            </w:pPr>
            <w:r w:rsidRPr="00B426B8">
              <w:rPr>
                <w:rFonts w:ascii="Times New Roman" w:hAnsi="Times New Roman" w:cs="Times New Roman"/>
                <w:sz w:val="28"/>
                <w:szCs w:val="28"/>
              </w:rPr>
              <w:t>Ожидаемые результаты реализации мероприятий Программы</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553540" w:rsidRPr="00B426B8" w:rsidRDefault="00553540" w:rsidP="00EC27AB">
            <w:pPr>
              <w:pStyle w:val="22"/>
              <w:shd w:val="clear" w:color="auto" w:fill="auto"/>
              <w:spacing w:line="274" w:lineRule="exact"/>
              <w:ind w:left="120"/>
              <w:rPr>
                <w:rFonts w:ascii="Times New Roman" w:hAnsi="Times New Roman" w:cs="Times New Roman"/>
                <w:sz w:val="28"/>
                <w:szCs w:val="28"/>
              </w:rPr>
            </w:pPr>
            <w:r w:rsidRPr="00B426B8">
              <w:rPr>
                <w:rFonts w:ascii="Times New Roman" w:hAnsi="Times New Roman" w:cs="Times New Roman"/>
                <w:sz w:val="28"/>
                <w:szCs w:val="28"/>
              </w:rPr>
              <w:t xml:space="preserve">снижение аварийности на автотранспорте: </w:t>
            </w:r>
            <w:proofErr w:type="spellStart"/>
            <w:r w:rsidRPr="00B426B8">
              <w:rPr>
                <w:rFonts w:ascii="Times New Roman" w:hAnsi="Times New Roman" w:cs="Times New Roman"/>
                <w:sz w:val="28"/>
                <w:szCs w:val="28"/>
              </w:rPr>
              <w:t>дорожно</w:t>
            </w:r>
            <w:proofErr w:type="spellEnd"/>
            <w:r w:rsidRPr="00B426B8">
              <w:rPr>
                <w:rFonts w:ascii="Times New Roman" w:hAnsi="Times New Roman" w:cs="Times New Roman"/>
                <w:sz w:val="28"/>
                <w:szCs w:val="28"/>
              </w:rPr>
              <w:t xml:space="preserve">  - транспортных происшествий, погибших и пострадавших в дорожно-транспортных происшествиях, снижение ущерба от этих происшествий.</w:t>
            </w:r>
          </w:p>
        </w:tc>
      </w:tr>
    </w:tbl>
    <w:p w:rsidR="00553540" w:rsidRPr="00B426B8" w:rsidRDefault="00553540" w:rsidP="00553540">
      <w:pPr>
        <w:pStyle w:val="3a"/>
        <w:shd w:val="clear" w:color="auto" w:fill="auto"/>
        <w:rPr>
          <w:b w:val="0"/>
        </w:rPr>
      </w:pPr>
    </w:p>
    <w:p w:rsidR="00553540" w:rsidRPr="00B426B8" w:rsidRDefault="00553540" w:rsidP="00553540">
      <w:pPr>
        <w:pStyle w:val="3a"/>
        <w:shd w:val="clear" w:color="auto" w:fill="auto"/>
        <w:rPr>
          <w:b w:val="0"/>
        </w:rPr>
      </w:pPr>
    </w:p>
    <w:p w:rsidR="00553540" w:rsidRPr="009C3578" w:rsidRDefault="00553540" w:rsidP="00553540">
      <w:pPr>
        <w:pStyle w:val="3a"/>
        <w:shd w:val="clear" w:color="auto" w:fill="auto"/>
      </w:pPr>
      <w:r w:rsidRPr="009C3578">
        <w:t xml:space="preserve">МУНИЦИПАЛЬНАЯ ЦЕЛЕВАЯ ПРОГРАММА </w:t>
      </w:r>
    </w:p>
    <w:p w:rsidR="00553540" w:rsidRPr="009C3578" w:rsidRDefault="00553540" w:rsidP="00553540">
      <w:pPr>
        <w:pStyle w:val="3a"/>
        <w:shd w:val="clear" w:color="auto" w:fill="auto"/>
      </w:pPr>
      <w:r w:rsidRPr="009C3578">
        <w:t xml:space="preserve">«ПОВЫШЕНИЕ БЕЗОПАСНОСТИ ДОРОЖНОГО ДВИЖЕНИЯ НА ТЕРРИТОРИИ </w:t>
      </w:r>
      <w:r>
        <w:t>ПОКРОВСКОГО</w:t>
      </w:r>
      <w:r w:rsidRPr="009C3578">
        <w:t xml:space="preserve">  СЕЛЬСОВЕТА ЧАНОВСКОГО  РАЙОНА НОВОСИБИРСКОЙ ОБЛАСТИ</w:t>
      </w:r>
    </w:p>
    <w:p w:rsidR="00553540" w:rsidRPr="009C3578" w:rsidRDefault="00553540" w:rsidP="00553540">
      <w:pPr>
        <w:pStyle w:val="3a"/>
        <w:shd w:val="clear" w:color="auto" w:fill="auto"/>
        <w:spacing w:after="281"/>
      </w:pPr>
      <w:r>
        <w:t>НА 2024</w:t>
      </w:r>
      <w:r w:rsidRPr="009C3578">
        <w:t>-202</w:t>
      </w:r>
      <w:r>
        <w:t>6</w:t>
      </w:r>
      <w:r w:rsidRPr="009C3578">
        <w:t xml:space="preserve"> ГОДЫ»</w:t>
      </w:r>
    </w:p>
    <w:p w:rsidR="00553540" w:rsidRPr="00B2351A" w:rsidRDefault="00553540" w:rsidP="00553540">
      <w:pPr>
        <w:pStyle w:val="a5"/>
        <w:numPr>
          <w:ilvl w:val="0"/>
          <w:numId w:val="20"/>
        </w:numPr>
        <w:spacing w:after="126" w:line="270" w:lineRule="exact"/>
        <w:jc w:val="center"/>
        <w:rPr>
          <w:b/>
          <w:bCs/>
          <w:szCs w:val="28"/>
        </w:rPr>
      </w:pPr>
      <w:r w:rsidRPr="00B2351A">
        <w:rPr>
          <w:b/>
          <w:bCs/>
          <w:szCs w:val="28"/>
        </w:rPr>
        <w:lastRenderedPageBreak/>
        <w:t>Основные цели и задачи программы</w:t>
      </w:r>
    </w:p>
    <w:p w:rsidR="00553540" w:rsidRPr="00B426B8" w:rsidRDefault="00553540" w:rsidP="00553540">
      <w:pPr>
        <w:pStyle w:val="a5"/>
        <w:ind w:left="20" w:right="20" w:firstLine="640"/>
        <w:rPr>
          <w:szCs w:val="28"/>
        </w:rPr>
      </w:pPr>
      <w:r w:rsidRPr="00B426B8">
        <w:rPr>
          <w:szCs w:val="28"/>
        </w:rPr>
        <w:t xml:space="preserve">Автомобилизация населения является важнейшей составной частью прогресса общества. Роль автомобильного транспорта в современном мире трудно переоценить, он имеет огромное значение для удовлетворения не только экономических, но и социальных потребностей населения. Однако процесс автомобилизации населения имеет и негативные стороны. Существенным отрицательным последствием автомобилизации населения является аварийность на автомобильных дорогах. Человечество несет не только физические и моральные потери, но и огромный материальный урон от ДТП. Безопасность дорожного движения стала серьезной проблемой органов государственной власти и органов местного самоуправления, имеющей огромное социальное и политическое значение. </w:t>
      </w:r>
    </w:p>
    <w:p w:rsidR="00553540" w:rsidRPr="00B426B8" w:rsidRDefault="00553540" w:rsidP="00553540">
      <w:pPr>
        <w:pStyle w:val="a5"/>
        <w:ind w:left="20" w:right="20" w:firstLine="640"/>
        <w:rPr>
          <w:szCs w:val="28"/>
        </w:rPr>
      </w:pPr>
      <w:r w:rsidRPr="00B426B8">
        <w:rPr>
          <w:szCs w:val="28"/>
        </w:rPr>
        <w:t xml:space="preserve">Программа включает в себя комплекс мероприятий по обеспечению безопасности дорожного движения, направленных на сокращение количества </w:t>
      </w:r>
      <w:proofErr w:type="spellStart"/>
      <w:r w:rsidRPr="00B426B8">
        <w:rPr>
          <w:szCs w:val="28"/>
        </w:rPr>
        <w:t>дорожно-транспорных</w:t>
      </w:r>
      <w:proofErr w:type="spellEnd"/>
      <w:r w:rsidRPr="00B426B8">
        <w:rPr>
          <w:szCs w:val="28"/>
        </w:rPr>
        <w:t xml:space="preserve"> происшествий (далее ДТП), а также экономического ущерба от ДТП и их последствий на территории </w:t>
      </w:r>
      <w:r>
        <w:rPr>
          <w:szCs w:val="28"/>
        </w:rPr>
        <w:t>Покровского</w:t>
      </w:r>
      <w:r w:rsidRPr="00B426B8">
        <w:rPr>
          <w:szCs w:val="28"/>
        </w:rPr>
        <w:t xml:space="preserve">  сельсовета, что в конечном итоге приведёт к снижению остроты данной проблемы.</w:t>
      </w:r>
    </w:p>
    <w:p w:rsidR="00553540" w:rsidRPr="00B426B8" w:rsidRDefault="00553540" w:rsidP="00553540">
      <w:pPr>
        <w:jc w:val="both"/>
        <w:rPr>
          <w:rFonts w:ascii="Times New Roman" w:hAnsi="Times New Roman" w:cs="Times New Roman"/>
          <w:sz w:val="28"/>
          <w:szCs w:val="28"/>
        </w:rPr>
      </w:pPr>
      <w:r w:rsidRPr="00B426B8">
        <w:rPr>
          <w:rFonts w:ascii="Times New Roman" w:hAnsi="Times New Roman" w:cs="Times New Roman"/>
          <w:sz w:val="28"/>
          <w:szCs w:val="28"/>
        </w:rPr>
        <w:t xml:space="preserve">          Целью Программы является обеспечение сохранности жизни, здоровья граждан и их имущества, гарантии их законных прав на безопасные условия движения на дорогах, </w:t>
      </w:r>
      <w:r w:rsidRPr="00B426B8">
        <w:rPr>
          <w:rFonts w:ascii="Times New Roman" w:hAnsi="Times New Roman" w:cs="Times New Roman"/>
          <w:sz w:val="28"/>
          <w:szCs w:val="28"/>
        </w:rPr>
        <w:br/>
        <w:t xml:space="preserve">сокращение количества дорожно-транспортных происшествий, погибших, пострадавших в результате дорожно-транспортных происшествий; снижение ущерба от этих происшествий.  </w:t>
      </w:r>
    </w:p>
    <w:p w:rsidR="00553540" w:rsidRPr="00B426B8" w:rsidRDefault="00553540" w:rsidP="00553540">
      <w:pPr>
        <w:jc w:val="both"/>
        <w:rPr>
          <w:rFonts w:ascii="Times New Roman" w:hAnsi="Times New Roman" w:cs="Times New Roman"/>
          <w:sz w:val="28"/>
          <w:szCs w:val="28"/>
        </w:rPr>
      </w:pPr>
      <w:r w:rsidRPr="00B426B8">
        <w:rPr>
          <w:rFonts w:ascii="Times New Roman" w:hAnsi="Times New Roman" w:cs="Times New Roman"/>
          <w:sz w:val="28"/>
          <w:szCs w:val="28"/>
        </w:rPr>
        <w:t xml:space="preserve">Для достижения этих целей необходимо решение следующих задач: </w:t>
      </w:r>
    </w:p>
    <w:p w:rsidR="00553540" w:rsidRPr="00B426B8" w:rsidRDefault="00553540" w:rsidP="00553540">
      <w:pPr>
        <w:ind w:firstLine="720"/>
        <w:jc w:val="both"/>
        <w:rPr>
          <w:rFonts w:ascii="Times New Roman" w:hAnsi="Times New Roman" w:cs="Times New Roman"/>
          <w:sz w:val="28"/>
          <w:szCs w:val="28"/>
        </w:rPr>
      </w:pPr>
      <w:r w:rsidRPr="00B426B8">
        <w:rPr>
          <w:rFonts w:ascii="Times New Roman" w:hAnsi="Times New Roman" w:cs="Times New Roman"/>
          <w:sz w:val="28"/>
          <w:szCs w:val="28"/>
        </w:rPr>
        <w:t xml:space="preserve">- совершенствование организации дорожного движения на автомобильных дорогах на территории </w:t>
      </w:r>
      <w:r>
        <w:rPr>
          <w:rFonts w:ascii="Times New Roman" w:hAnsi="Times New Roman" w:cs="Times New Roman"/>
          <w:sz w:val="28"/>
          <w:szCs w:val="28"/>
        </w:rPr>
        <w:t>Покровского</w:t>
      </w:r>
      <w:r w:rsidRPr="00B426B8">
        <w:rPr>
          <w:rFonts w:ascii="Times New Roman" w:hAnsi="Times New Roman" w:cs="Times New Roman"/>
          <w:sz w:val="28"/>
          <w:szCs w:val="28"/>
        </w:rPr>
        <w:t xml:space="preserve"> </w:t>
      </w:r>
      <w:r>
        <w:rPr>
          <w:rFonts w:ascii="Times New Roman" w:hAnsi="Times New Roman" w:cs="Times New Roman"/>
          <w:sz w:val="28"/>
          <w:szCs w:val="28"/>
        </w:rPr>
        <w:t xml:space="preserve">сельсовета </w:t>
      </w:r>
      <w:proofErr w:type="spellStart"/>
      <w:r>
        <w:rPr>
          <w:rFonts w:ascii="Times New Roman" w:hAnsi="Times New Roman" w:cs="Times New Roman"/>
          <w:sz w:val="28"/>
          <w:szCs w:val="28"/>
        </w:rPr>
        <w:t>Чановс</w:t>
      </w:r>
      <w:r w:rsidRPr="00B426B8">
        <w:rPr>
          <w:rFonts w:ascii="Times New Roman" w:hAnsi="Times New Roman" w:cs="Times New Roman"/>
          <w:sz w:val="28"/>
          <w:szCs w:val="28"/>
        </w:rPr>
        <w:t>кого</w:t>
      </w:r>
      <w:proofErr w:type="spellEnd"/>
      <w:r w:rsidRPr="00B426B8">
        <w:rPr>
          <w:rFonts w:ascii="Times New Roman" w:hAnsi="Times New Roman" w:cs="Times New Roman"/>
          <w:sz w:val="28"/>
          <w:szCs w:val="28"/>
        </w:rPr>
        <w:t xml:space="preserve"> района  Новосибирской области;</w:t>
      </w:r>
    </w:p>
    <w:p w:rsidR="00553540" w:rsidRPr="00B426B8" w:rsidRDefault="00553540" w:rsidP="00553540">
      <w:pPr>
        <w:ind w:left="720"/>
        <w:jc w:val="both"/>
        <w:rPr>
          <w:rFonts w:ascii="Times New Roman" w:hAnsi="Times New Roman" w:cs="Times New Roman"/>
          <w:sz w:val="28"/>
          <w:szCs w:val="28"/>
        </w:rPr>
      </w:pPr>
      <w:r w:rsidRPr="00B426B8">
        <w:rPr>
          <w:rFonts w:ascii="Times New Roman" w:hAnsi="Times New Roman" w:cs="Times New Roman"/>
          <w:sz w:val="28"/>
          <w:szCs w:val="28"/>
        </w:rPr>
        <w:t>-  повышение грамотности населения в области обеспечения безопасности населения на транспорте;</w:t>
      </w:r>
      <w:r w:rsidRPr="00B426B8">
        <w:rPr>
          <w:rFonts w:ascii="Times New Roman" w:hAnsi="Times New Roman" w:cs="Times New Roman"/>
          <w:sz w:val="28"/>
          <w:szCs w:val="28"/>
        </w:rPr>
        <w:br/>
        <w:t>- совершенствовать организацию движения транспорта и пешеходов в населенных пунктах сельских поселений;</w:t>
      </w:r>
      <w:r w:rsidRPr="00B426B8">
        <w:rPr>
          <w:rFonts w:ascii="Times New Roman" w:hAnsi="Times New Roman" w:cs="Times New Roman"/>
          <w:sz w:val="28"/>
          <w:szCs w:val="28"/>
        </w:rPr>
        <w:br/>
        <w:t>-  повысить уровень эксплуатационного состояния опасных участков улично-дорожной сети;</w:t>
      </w:r>
    </w:p>
    <w:p w:rsidR="00553540" w:rsidRPr="00B426B8" w:rsidRDefault="00553540" w:rsidP="00553540">
      <w:pPr>
        <w:pStyle w:val="a5"/>
        <w:tabs>
          <w:tab w:val="left" w:pos="260"/>
        </w:tabs>
        <w:ind w:left="20" w:right="20"/>
        <w:rPr>
          <w:szCs w:val="28"/>
        </w:rPr>
      </w:pPr>
      <w:r>
        <w:rPr>
          <w:szCs w:val="28"/>
        </w:rPr>
        <w:tab/>
      </w:r>
      <w:r>
        <w:rPr>
          <w:szCs w:val="28"/>
        </w:rPr>
        <w:tab/>
        <w:t xml:space="preserve">- </w:t>
      </w:r>
      <w:r w:rsidRPr="00B426B8">
        <w:rPr>
          <w:szCs w:val="28"/>
        </w:rPr>
        <w:t xml:space="preserve">проведение активной профилактической работы с участниками дорожного движения по предупреждению нарушений правил дорожного движения, поддержка детских и молодежных организаций, осуществляющих воспитательную деятельность по профилактике детского </w:t>
      </w:r>
      <w:proofErr w:type="spellStart"/>
      <w:r w:rsidRPr="00B426B8">
        <w:rPr>
          <w:szCs w:val="28"/>
        </w:rPr>
        <w:t>дорожн</w:t>
      </w:r>
      <w:proofErr w:type="gramStart"/>
      <w:r w:rsidRPr="00B426B8">
        <w:rPr>
          <w:szCs w:val="28"/>
        </w:rPr>
        <w:t>о</w:t>
      </w:r>
      <w:proofErr w:type="spellEnd"/>
      <w:r w:rsidRPr="00B426B8">
        <w:rPr>
          <w:szCs w:val="28"/>
        </w:rPr>
        <w:t>-</w:t>
      </w:r>
      <w:proofErr w:type="gramEnd"/>
      <w:r w:rsidRPr="00B426B8">
        <w:rPr>
          <w:szCs w:val="28"/>
        </w:rPr>
        <w:t xml:space="preserve"> транспортного травматизма;</w:t>
      </w:r>
    </w:p>
    <w:p w:rsidR="00553540" w:rsidRPr="00B426B8" w:rsidRDefault="00553540" w:rsidP="00553540">
      <w:pPr>
        <w:pStyle w:val="a5"/>
        <w:tabs>
          <w:tab w:val="left" w:pos="212"/>
        </w:tabs>
        <w:ind w:left="20" w:right="20"/>
        <w:rPr>
          <w:szCs w:val="28"/>
        </w:rPr>
      </w:pPr>
      <w:r>
        <w:rPr>
          <w:szCs w:val="28"/>
        </w:rPr>
        <w:tab/>
      </w:r>
      <w:r>
        <w:rPr>
          <w:szCs w:val="28"/>
        </w:rPr>
        <w:tab/>
        <w:t xml:space="preserve">- </w:t>
      </w:r>
      <w:r w:rsidRPr="00B426B8">
        <w:rPr>
          <w:szCs w:val="28"/>
        </w:rPr>
        <w:t xml:space="preserve">улучшение условий дорожного движения и устранение опасных участков на территории </w:t>
      </w:r>
      <w:r>
        <w:rPr>
          <w:szCs w:val="28"/>
        </w:rPr>
        <w:t>Покровского</w:t>
      </w:r>
      <w:r w:rsidRPr="00B426B8">
        <w:rPr>
          <w:szCs w:val="28"/>
        </w:rPr>
        <w:t xml:space="preserve">   сельсовета;</w:t>
      </w:r>
    </w:p>
    <w:p w:rsidR="00553540" w:rsidRPr="00B426B8" w:rsidRDefault="00553540" w:rsidP="00553540">
      <w:pPr>
        <w:pStyle w:val="a5"/>
        <w:tabs>
          <w:tab w:val="left" w:pos="250"/>
        </w:tabs>
        <w:spacing w:after="221"/>
        <w:ind w:left="20" w:right="20"/>
        <w:rPr>
          <w:szCs w:val="28"/>
        </w:rPr>
      </w:pPr>
      <w:r>
        <w:rPr>
          <w:szCs w:val="28"/>
        </w:rPr>
        <w:tab/>
      </w:r>
      <w:r>
        <w:rPr>
          <w:szCs w:val="28"/>
        </w:rPr>
        <w:tab/>
        <w:t xml:space="preserve">- </w:t>
      </w:r>
      <w:r w:rsidRPr="00B426B8">
        <w:rPr>
          <w:szCs w:val="28"/>
        </w:rPr>
        <w:t xml:space="preserve">установка и обновление дорожных знаков на территории </w:t>
      </w:r>
      <w:r>
        <w:rPr>
          <w:szCs w:val="28"/>
        </w:rPr>
        <w:t>Покровского</w:t>
      </w:r>
      <w:r w:rsidRPr="00B426B8">
        <w:rPr>
          <w:szCs w:val="28"/>
        </w:rPr>
        <w:t xml:space="preserve">  </w:t>
      </w:r>
      <w:r>
        <w:rPr>
          <w:szCs w:val="28"/>
        </w:rPr>
        <w:t xml:space="preserve"> сельсовета.</w:t>
      </w:r>
    </w:p>
    <w:p w:rsidR="00553540" w:rsidRPr="00B2351A" w:rsidRDefault="00553540" w:rsidP="00553540">
      <w:pPr>
        <w:pStyle w:val="a5"/>
        <w:spacing w:after="193" w:line="270" w:lineRule="exact"/>
        <w:rPr>
          <w:b/>
          <w:bCs/>
          <w:szCs w:val="28"/>
        </w:rPr>
      </w:pPr>
      <w:r w:rsidRPr="00B2351A">
        <w:rPr>
          <w:b/>
          <w:bCs/>
          <w:szCs w:val="28"/>
        </w:rPr>
        <w:t>2. Срок реализации программы</w:t>
      </w:r>
    </w:p>
    <w:p w:rsidR="00553540" w:rsidRPr="00B426B8" w:rsidRDefault="00553540" w:rsidP="00553540">
      <w:pPr>
        <w:pStyle w:val="a5"/>
        <w:spacing w:after="155" w:line="270" w:lineRule="exact"/>
        <w:rPr>
          <w:szCs w:val="28"/>
        </w:rPr>
      </w:pPr>
      <w:r w:rsidRPr="00B426B8">
        <w:rPr>
          <w:szCs w:val="28"/>
        </w:rPr>
        <w:t>Выполнение мероприя</w:t>
      </w:r>
      <w:r>
        <w:rPr>
          <w:szCs w:val="28"/>
        </w:rPr>
        <w:t xml:space="preserve">тий Программы рассчитано на 2024-2026 </w:t>
      </w:r>
      <w:r w:rsidRPr="00B426B8">
        <w:rPr>
          <w:szCs w:val="28"/>
        </w:rPr>
        <w:t>годы.</w:t>
      </w:r>
    </w:p>
    <w:p w:rsidR="00553540" w:rsidRPr="00B2351A" w:rsidRDefault="00553540" w:rsidP="00553540">
      <w:pPr>
        <w:jc w:val="center"/>
        <w:rPr>
          <w:rFonts w:ascii="Times New Roman" w:hAnsi="Times New Roman" w:cs="Times New Roman"/>
          <w:b/>
          <w:sz w:val="28"/>
          <w:szCs w:val="28"/>
        </w:rPr>
      </w:pPr>
      <w:r w:rsidRPr="00B2351A">
        <w:rPr>
          <w:rFonts w:ascii="Times New Roman" w:hAnsi="Times New Roman" w:cs="Times New Roman"/>
          <w:b/>
          <w:bCs/>
          <w:sz w:val="28"/>
          <w:szCs w:val="28"/>
        </w:rPr>
        <w:t>3. Объемы и финансирование программы</w:t>
      </w:r>
    </w:p>
    <w:p w:rsidR="00553540" w:rsidRPr="00B426B8" w:rsidRDefault="00553540" w:rsidP="00553540">
      <w:pPr>
        <w:jc w:val="both"/>
        <w:rPr>
          <w:rFonts w:ascii="Times New Roman" w:hAnsi="Times New Roman" w:cs="Times New Roman"/>
          <w:sz w:val="28"/>
          <w:szCs w:val="28"/>
        </w:rPr>
      </w:pPr>
      <w:r w:rsidRPr="00B426B8">
        <w:rPr>
          <w:rFonts w:ascii="Times New Roman" w:hAnsi="Times New Roman" w:cs="Times New Roman"/>
          <w:sz w:val="28"/>
          <w:szCs w:val="28"/>
        </w:rPr>
        <w:lastRenderedPageBreak/>
        <w:br/>
        <w:t xml:space="preserve">          Финансирование  Программы осуществляться за счет  бюджетных средств.</w:t>
      </w:r>
      <w:r w:rsidRPr="00B426B8">
        <w:rPr>
          <w:rFonts w:ascii="Times New Roman" w:hAnsi="Times New Roman" w:cs="Times New Roman"/>
          <w:sz w:val="28"/>
          <w:szCs w:val="28"/>
        </w:rPr>
        <w:br/>
        <w:t xml:space="preserve">          Учитывая, что ряд мероприятий способствующих обеспечению безопасности дорожного движения и включенных в данную программу, пересекается с другими программами и планами (благоустройство и т.п.), а также, принимая во внимание, значительное финансовое выражение затрат и постоянно изменяющиеся цены на выполнение того или иного вида работ; ежегодное формирование бюджета и отсутствие гарантий о включении достаточных финансовых сре</w:t>
      </w:r>
      <w:proofErr w:type="gramStart"/>
      <w:r w:rsidRPr="00B426B8">
        <w:rPr>
          <w:rFonts w:ascii="Times New Roman" w:hAnsi="Times New Roman" w:cs="Times New Roman"/>
          <w:sz w:val="28"/>
          <w:szCs w:val="28"/>
        </w:rPr>
        <w:t>дств пр</w:t>
      </w:r>
      <w:proofErr w:type="gramEnd"/>
      <w:r w:rsidRPr="00B426B8">
        <w:rPr>
          <w:rFonts w:ascii="Times New Roman" w:hAnsi="Times New Roman" w:cs="Times New Roman"/>
          <w:sz w:val="28"/>
          <w:szCs w:val="28"/>
        </w:rPr>
        <w:t xml:space="preserve">и формировании бюджета </w:t>
      </w:r>
      <w:r>
        <w:rPr>
          <w:rFonts w:ascii="Times New Roman" w:hAnsi="Times New Roman" w:cs="Times New Roman"/>
          <w:sz w:val="28"/>
          <w:szCs w:val="28"/>
        </w:rPr>
        <w:t>поселения</w:t>
      </w:r>
      <w:r w:rsidRPr="00B426B8">
        <w:rPr>
          <w:rFonts w:ascii="Times New Roman" w:hAnsi="Times New Roman" w:cs="Times New Roman"/>
          <w:sz w:val="28"/>
          <w:szCs w:val="28"/>
        </w:rPr>
        <w:t>, объемы финансирования мероприятий по  годам  реализации  Программы   подлежат ежегодному уточнению   в   пределах   средств, предусматриваемых бюджетами всех уровней.</w:t>
      </w:r>
      <w:r w:rsidRPr="00B426B8">
        <w:rPr>
          <w:rFonts w:ascii="Times New Roman" w:hAnsi="Times New Roman" w:cs="Times New Roman"/>
          <w:sz w:val="28"/>
          <w:szCs w:val="28"/>
        </w:rPr>
        <w:br/>
        <w:t>В дополнение к данной программе ежегодно утверждается смета затрат на выполнение работ по реализации программных мероприятий. Приложения являются неотъемлемой часть данной Программы.</w:t>
      </w:r>
    </w:p>
    <w:p w:rsidR="00553540" w:rsidRPr="00B426B8" w:rsidRDefault="00553540" w:rsidP="00553540">
      <w:pPr>
        <w:pStyle w:val="a5"/>
        <w:ind w:left="20" w:right="20" w:firstLine="700"/>
        <w:rPr>
          <w:szCs w:val="28"/>
        </w:rPr>
      </w:pPr>
      <w:proofErr w:type="gramStart"/>
      <w:r w:rsidRPr="00B426B8">
        <w:rPr>
          <w:szCs w:val="28"/>
        </w:rPr>
        <w:t>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работы по реализации мероприятий Программы выполняются на основе муниципальных контрактов на поставки товаров, выполнение работ, оказание услуг для нужд муниципального заказчика, оформленных между ответственным исполнителем мероприятия, определенного настоящей Программой, и непосредственным исполнителем отдельных мероприятий, определение которых</w:t>
      </w:r>
      <w:proofErr w:type="gramEnd"/>
      <w:r w:rsidRPr="00B426B8">
        <w:rPr>
          <w:szCs w:val="28"/>
        </w:rPr>
        <w:t xml:space="preserve"> производится на их основе.</w:t>
      </w:r>
    </w:p>
    <w:p w:rsidR="00553540" w:rsidRDefault="00553540" w:rsidP="00553540">
      <w:pPr>
        <w:pStyle w:val="a5"/>
        <w:spacing w:after="116"/>
        <w:ind w:left="20" w:right="20" w:firstLine="700"/>
        <w:rPr>
          <w:szCs w:val="28"/>
        </w:rPr>
      </w:pPr>
      <w:r w:rsidRPr="00B426B8">
        <w:rPr>
          <w:szCs w:val="28"/>
        </w:rPr>
        <w:t>Порядок, формы и методы финансирования мероприятий Программы с привлечением средств внебюджетных источников определяются ответственными исполнителями мероприятий Программы.</w:t>
      </w:r>
    </w:p>
    <w:p w:rsidR="00553540" w:rsidRPr="00FC6EF2" w:rsidRDefault="00553540" w:rsidP="00553540">
      <w:pPr>
        <w:pStyle w:val="a5"/>
        <w:spacing w:after="116"/>
        <w:ind w:left="20" w:right="20" w:firstLine="700"/>
        <w:rPr>
          <w:szCs w:val="28"/>
        </w:rPr>
      </w:pPr>
    </w:p>
    <w:p w:rsidR="00553540" w:rsidRPr="00FC6EF2" w:rsidRDefault="00553540" w:rsidP="00553540">
      <w:pPr>
        <w:pStyle w:val="a5"/>
        <w:spacing w:after="121" w:line="270" w:lineRule="exact"/>
        <w:rPr>
          <w:b/>
          <w:bCs/>
          <w:szCs w:val="28"/>
        </w:rPr>
      </w:pPr>
      <w:r w:rsidRPr="00FC6EF2">
        <w:rPr>
          <w:b/>
          <w:bCs/>
          <w:szCs w:val="28"/>
        </w:rPr>
        <w:t>4.Система программных мероприятий</w:t>
      </w:r>
    </w:p>
    <w:p w:rsidR="00553540" w:rsidRPr="00B426B8" w:rsidRDefault="00553540" w:rsidP="00553540">
      <w:pPr>
        <w:pStyle w:val="a5"/>
        <w:ind w:left="20" w:right="20" w:firstLine="640"/>
        <w:rPr>
          <w:szCs w:val="28"/>
        </w:rPr>
      </w:pPr>
      <w:r w:rsidRPr="00B426B8">
        <w:rPr>
          <w:szCs w:val="28"/>
        </w:rPr>
        <w:t>Программные мероприятия по обеспечению безопасности дорожного движения систематизируются по следующим направлениям:</w:t>
      </w:r>
    </w:p>
    <w:p w:rsidR="00553540" w:rsidRPr="00B426B8" w:rsidRDefault="00553540" w:rsidP="00553540">
      <w:pPr>
        <w:pStyle w:val="a5"/>
        <w:numPr>
          <w:ilvl w:val="1"/>
          <w:numId w:val="19"/>
        </w:numPr>
        <w:tabs>
          <w:tab w:val="clear" w:pos="0"/>
          <w:tab w:val="left" w:pos="409"/>
        </w:tabs>
        <w:spacing w:line="322" w:lineRule="exact"/>
        <w:ind w:left="20" w:right="20" w:firstLine="0"/>
        <w:rPr>
          <w:szCs w:val="28"/>
        </w:rPr>
      </w:pPr>
      <w:r w:rsidRPr="00B426B8">
        <w:rPr>
          <w:szCs w:val="28"/>
        </w:rPr>
        <w:tab/>
        <w:t>организационные мероприятия - совершенствование нормативно-правовых, методических и организационных основ в области обеспечения дорожного движения;</w:t>
      </w:r>
    </w:p>
    <w:p w:rsidR="00553540" w:rsidRPr="00B426B8" w:rsidRDefault="00553540" w:rsidP="00553540">
      <w:pPr>
        <w:pStyle w:val="a5"/>
        <w:numPr>
          <w:ilvl w:val="1"/>
          <w:numId w:val="19"/>
        </w:numPr>
        <w:tabs>
          <w:tab w:val="clear" w:pos="0"/>
          <w:tab w:val="left" w:pos="466"/>
        </w:tabs>
        <w:spacing w:line="322" w:lineRule="exact"/>
        <w:ind w:left="20" w:right="20" w:firstLine="0"/>
        <w:rPr>
          <w:szCs w:val="28"/>
        </w:rPr>
      </w:pPr>
      <w:r w:rsidRPr="00B426B8">
        <w:rPr>
          <w:szCs w:val="28"/>
        </w:rPr>
        <w:t xml:space="preserve">информационное обеспечение мероприятий по повышению безопасности дорожного движения на территории </w:t>
      </w:r>
      <w:r>
        <w:rPr>
          <w:szCs w:val="28"/>
        </w:rPr>
        <w:t>Покровского</w:t>
      </w:r>
      <w:r w:rsidRPr="00B426B8">
        <w:rPr>
          <w:szCs w:val="28"/>
        </w:rPr>
        <w:t xml:space="preserve">  сельсовета - повышение правового сознания и предупреждение опасного поведения участников дорожного движения;</w:t>
      </w:r>
    </w:p>
    <w:p w:rsidR="00553540" w:rsidRPr="00B426B8" w:rsidRDefault="00553540" w:rsidP="00553540">
      <w:pPr>
        <w:pStyle w:val="a5"/>
        <w:numPr>
          <w:ilvl w:val="1"/>
          <w:numId w:val="19"/>
        </w:numPr>
        <w:tabs>
          <w:tab w:val="clear" w:pos="0"/>
          <w:tab w:val="left" w:pos="390"/>
        </w:tabs>
        <w:spacing w:line="322" w:lineRule="exact"/>
        <w:ind w:left="20" w:firstLine="0"/>
        <w:rPr>
          <w:szCs w:val="28"/>
        </w:rPr>
      </w:pPr>
      <w:r w:rsidRPr="00B426B8">
        <w:rPr>
          <w:szCs w:val="28"/>
        </w:rPr>
        <w:tab/>
        <w:t>профилактика детского дорожно-транспортного травматизма;</w:t>
      </w:r>
    </w:p>
    <w:p w:rsidR="00553540" w:rsidRPr="00B426B8" w:rsidRDefault="00553540" w:rsidP="00553540">
      <w:pPr>
        <w:pStyle w:val="a5"/>
        <w:numPr>
          <w:ilvl w:val="1"/>
          <w:numId w:val="19"/>
        </w:numPr>
        <w:tabs>
          <w:tab w:val="clear" w:pos="0"/>
          <w:tab w:val="left" w:pos="394"/>
        </w:tabs>
        <w:spacing w:line="322" w:lineRule="exact"/>
        <w:ind w:left="20" w:right="20" w:firstLine="0"/>
        <w:rPr>
          <w:szCs w:val="28"/>
        </w:rPr>
      </w:pPr>
      <w:r w:rsidRPr="00B426B8">
        <w:rPr>
          <w:szCs w:val="28"/>
        </w:rPr>
        <w:tab/>
        <w:t xml:space="preserve">улучшение условий движения и устранение опасных участков на территории </w:t>
      </w:r>
      <w:r>
        <w:rPr>
          <w:szCs w:val="28"/>
        </w:rPr>
        <w:t>Покровского</w:t>
      </w:r>
      <w:r w:rsidRPr="00B426B8">
        <w:rPr>
          <w:szCs w:val="28"/>
        </w:rPr>
        <w:t xml:space="preserve">  сельсовета - осуществление организационных и технологических мероприятий, направленных на совершенствование организации движения транспортных средств и пешеходов.</w:t>
      </w:r>
    </w:p>
    <w:p w:rsidR="00553540" w:rsidRPr="00B426B8" w:rsidRDefault="00553540" w:rsidP="00553540">
      <w:pPr>
        <w:pStyle w:val="a5"/>
        <w:spacing w:after="161"/>
        <w:ind w:left="20" w:right="20" w:firstLine="540"/>
        <w:rPr>
          <w:szCs w:val="28"/>
        </w:rPr>
      </w:pPr>
      <w:r w:rsidRPr="00B426B8">
        <w:rPr>
          <w:szCs w:val="28"/>
        </w:rPr>
        <w:t>Система мероприятий по достижению целей и показателей Программы представляет собой мероприятия согласно приложению 1 к настоящей Программе.</w:t>
      </w:r>
    </w:p>
    <w:p w:rsidR="00553540" w:rsidRPr="00714C23" w:rsidRDefault="00553540" w:rsidP="00553540">
      <w:pPr>
        <w:pStyle w:val="aa"/>
        <w:jc w:val="center"/>
        <w:rPr>
          <w:rFonts w:ascii="Times New Roman" w:hAnsi="Times New Roman"/>
          <w:b/>
          <w:bCs/>
          <w:sz w:val="28"/>
          <w:szCs w:val="28"/>
        </w:rPr>
      </w:pPr>
      <w:r w:rsidRPr="00714C23">
        <w:rPr>
          <w:rFonts w:ascii="Times New Roman" w:hAnsi="Times New Roman"/>
          <w:b/>
          <w:bCs/>
          <w:sz w:val="28"/>
          <w:szCs w:val="28"/>
        </w:rPr>
        <w:t>5.Организация управления реализации Программы и</w:t>
      </w:r>
    </w:p>
    <w:p w:rsidR="00553540" w:rsidRPr="00714C23" w:rsidRDefault="00553540" w:rsidP="00553540">
      <w:pPr>
        <w:pStyle w:val="aa"/>
        <w:jc w:val="center"/>
        <w:rPr>
          <w:rFonts w:ascii="Times New Roman" w:hAnsi="Times New Roman"/>
          <w:b/>
          <w:bCs/>
          <w:sz w:val="28"/>
          <w:szCs w:val="28"/>
        </w:rPr>
      </w:pPr>
      <w:proofErr w:type="gramStart"/>
      <w:r w:rsidRPr="00714C23">
        <w:rPr>
          <w:rFonts w:ascii="Times New Roman" w:hAnsi="Times New Roman"/>
          <w:b/>
          <w:bCs/>
          <w:sz w:val="28"/>
          <w:szCs w:val="28"/>
        </w:rPr>
        <w:t>контроль за</w:t>
      </w:r>
      <w:proofErr w:type="gramEnd"/>
      <w:r w:rsidRPr="00714C23">
        <w:rPr>
          <w:rFonts w:ascii="Times New Roman" w:hAnsi="Times New Roman"/>
          <w:b/>
          <w:bCs/>
          <w:sz w:val="28"/>
          <w:szCs w:val="28"/>
        </w:rPr>
        <w:t xml:space="preserve"> ходом её выполнения</w:t>
      </w:r>
    </w:p>
    <w:p w:rsidR="00553540" w:rsidRDefault="00553540" w:rsidP="00553540">
      <w:pPr>
        <w:pStyle w:val="a5"/>
        <w:ind w:left="20" w:right="20" w:firstLine="700"/>
        <w:rPr>
          <w:szCs w:val="28"/>
        </w:rPr>
      </w:pPr>
    </w:p>
    <w:p w:rsidR="00553540" w:rsidRPr="00B426B8" w:rsidRDefault="00553540" w:rsidP="00553540">
      <w:pPr>
        <w:pStyle w:val="a5"/>
        <w:ind w:left="20" w:right="20" w:firstLine="700"/>
        <w:rPr>
          <w:szCs w:val="28"/>
        </w:rPr>
      </w:pPr>
      <w:r w:rsidRPr="00B426B8">
        <w:rPr>
          <w:szCs w:val="28"/>
        </w:rPr>
        <w:t xml:space="preserve">Организация управления реализации Программы и </w:t>
      </w:r>
      <w:proofErr w:type="gramStart"/>
      <w:r w:rsidRPr="00B426B8">
        <w:rPr>
          <w:szCs w:val="28"/>
        </w:rPr>
        <w:t>контроль за</w:t>
      </w:r>
      <w:proofErr w:type="gramEnd"/>
      <w:r w:rsidRPr="00B426B8">
        <w:rPr>
          <w:szCs w:val="28"/>
        </w:rPr>
        <w:t xml:space="preserve"> ходом её выполнения осуществляется заказчиком - администрацией </w:t>
      </w:r>
      <w:r>
        <w:rPr>
          <w:szCs w:val="28"/>
        </w:rPr>
        <w:t>Покровского</w:t>
      </w:r>
      <w:r w:rsidRPr="00B426B8">
        <w:rPr>
          <w:szCs w:val="28"/>
        </w:rPr>
        <w:t xml:space="preserve">   сельсовета.</w:t>
      </w:r>
    </w:p>
    <w:p w:rsidR="00553540" w:rsidRPr="00B426B8" w:rsidRDefault="00553540" w:rsidP="00553540">
      <w:pPr>
        <w:pStyle w:val="a5"/>
        <w:spacing w:after="161"/>
        <w:ind w:left="20" w:right="20" w:firstLine="700"/>
        <w:rPr>
          <w:szCs w:val="28"/>
        </w:rPr>
      </w:pPr>
      <w:r w:rsidRPr="00B426B8">
        <w:rPr>
          <w:szCs w:val="28"/>
        </w:rPr>
        <w:t>Программой определен круг ответственных исполнителей, которые несут ответственность за качественное и своевременное исполнение программных мероприятий, рациональное использование выделяемых на их реализацию бюджетных средств.</w:t>
      </w:r>
    </w:p>
    <w:p w:rsidR="00553540" w:rsidRPr="00714C23" w:rsidRDefault="00553540" w:rsidP="00553540">
      <w:pPr>
        <w:pStyle w:val="a5"/>
        <w:spacing w:after="121" w:line="270" w:lineRule="exact"/>
        <w:ind w:left="1140"/>
        <w:rPr>
          <w:b/>
          <w:bCs/>
          <w:szCs w:val="28"/>
        </w:rPr>
      </w:pPr>
      <w:r w:rsidRPr="00714C23">
        <w:rPr>
          <w:b/>
          <w:bCs/>
          <w:szCs w:val="28"/>
        </w:rPr>
        <w:t>6. Оценка эффективности реализации программы</w:t>
      </w:r>
    </w:p>
    <w:p w:rsidR="00553540" w:rsidRPr="00B426B8" w:rsidRDefault="00553540" w:rsidP="00553540">
      <w:pPr>
        <w:pStyle w:val="a5"/>
        <w:ind w:left="20" w:right="20" w:firstLine="700"/>
        <w:rPr>
          <w:szCs w:val="28"/>
        </w:rPr>
      </w:pPr>
      <w:r w:rsidRPr="00B426B8">
        <w:rPr>
          <w:szCs w:val="28"/>
        </w:rPr>
        <w:t xml:space="preserve">Программа включает в себя комплекс мероприятий по обеспечению безопасности дорожного движения, критериями, </w:t>
      </w:r>
      <w:proofErr w:type="gramStart"/>
      <w:r w:rsidRPr="00B426B8">
        <w:rPr>
          <w:szCs w:val="28"/>
        </w:rPr>
        <w:t>оценки</w:t>
      </w:r>
      <w:proofErr w:type="gramEnd"/>
      <w:r w:rsidRPr="00B426B8">
        <w:rPr>
          <w:szCs w:val="28"/>
        </w:rPr>
        <w:t xml:space="preserve"> эффективности которых являются основные показатели аварийности. Реализация программных мероприятий окажет позитивное воздействие на качество, обустройство и содержание автомобильных дорог и улично-дорожной сети населенных пунктов на территории </w:t>
      </w:r>
      <w:r>
        <w:rPr>
          <w:szCs w:val="28"/>
        </w:rPr>
        <w:t>Покровского</w:t>
      </w:r>
      <w:r w:rsidRPr="00B426B8">
        <w:rPr>
          <w:szCs w:val="28"/>
        </w:rPr>
        <w:t xml:space="preserve">  сельсовета, уровень технического состояния автотранспортных средств, будет способствовать повышению эффективности профилактической работы с участниками дорожного движения по предупреждению нарушений правил дорожного движения.</w:t>
      </w:r>
    </w:p>
    <w:p w:rsidR="00553540" w:rsidRPr="00B426B8" w:rsidRDefault="00553540" w:rsidP="00553540">
      <w:pPr>
        <w:pStyle w:val="a5"/>
        <w:ind w:left="20" w:right="20" w:firstLine="700"/>
        <w:rPr>
          <w:szCs w:val="28"/>
        </w:rPr>
        <w:sectPr w:rsidR="00553540" w:rsidRPr="00B426B8" w:rsidSect="00244BF8">
          <w:pgSz w:w="11905" w:h="16837"/>
          <w:pgMar w:top="0" w:right="801" w:bottom="542" w:left="1341" w:header="0" w:footer="3" w:gutter="0"/>
          <w:cols w:space="720"/>
          <w:noEndnote/>
          <w:docGrid w:linePitch="360"/>
        </w:sectPr>
      </w:pPr>
      <w:r w:rsidRPr="00B426B8">
        <w:rPr>
          <w:szCs w:val="28"/>
        </w:rPr>
        <w:t xml:space="preserve">По результатам реализации всех мероприятий Программы планируется снижение показателей аварийности и тяжести последствий дорожно-транспортных происшествий на территории </w:t>
      </w:r>
      <w:r>
        <w:rPr>
          <w:szCs w:val="28"/>
        </w:rPr>
        <w:t>Покровского</w:t>
      </w:r>
      <w:r w:rsidRPr="00B426B8">
        <w:rPr>
          <w:szCs w:val="28"/>
        </w:rPr>
        <w:t xml:space="preserve">   сельсовета.</w:t>
      </w:r>
    </w:p>
    <w:p w:rsidR="00553540" w:rsidRPr="0035200E" w:rsidRDefault="00553540" w:rsidP="00553540">
      <w:pPr>
        <w:pStyle w:val="a5"/>
        <w:spacing w:after="120"/>
        <w:ind w:left="11840" w:right="440"/>
        <w:jc w:val="right"/>
        <w:rPr>
          <w:sz w:val="24"/>
          <w:szCs w:val="24"/>
        </w:rPr>
      </w:pPr>
      <w:r w:rsidRPr="0035200E">
        <w:rPr>
          <w:sz w:val="24"/>
          <w:szCs w:val="24"/>
        </w:rPr>
        <w:lastRenderedPageBreak/>
        <w:t>Приложение 1</w:t>
      </w:r>
    </w:p>
    <w:p w:rsidR="00553540" w:rsidRPr="0035200E" w:rsidRDefault="00553540" w:rsidP="00553540">
      <w:pPr>
        <w:jc w:val="right"/>
        <w:rPr>
          <w:rFonts w:ascii="Times New Roman" w:hAnsi="Times New Roman" w:cs="Times New Roman"/>
        </w:rPr>
      </w:pPr>
      <w:r w:rsidRPr="0035200E">
        <w:rPr>
          <w:rFonts w:ascii="Times New Roman" w:hAnsi="Times New Roman" w:cs="Times New Roman"/>
        </w:rPr>
        <w:t>к муниципальной целевой программе</w:t>
      </w:r>
    </w:p>
    <w:p w:rsidR="00553540" w:rsidRPr="0035200E" w:rsidRDefault="00553540" w:rsidP="00553540">
      <w:pPr>
        <w:jc w:val="right"/>
        <w:rPr>
          <w:rFonts w:ascii="Times New Roman" w:hAnsi="Times New Roman" w:cs="Times New Roman"/>
        </w:rPr>
      </w:pPr>
      <w:r w:rsidRPr="0035200E">
        <w:rPr>
          <w:rFonts w:ascii="Times New Roman" w:hAnsi="Times New Roman" w:cs="Times New Roman"/>
        </w:rPr>
        <w:t>«Повышение  безопасности дорожного движения</w:t>
      </w:r>
    </w:p>
    <w:p w:rsidR="00553540" w:rsidRPr="0035200E" w:rsidRDefault="00553540" w:rsidP="00553540">
      <w:pPr>
        <w:jc w:val="right"/>
        <w:rPr>
          <w:rFonts w:ascii="Times New Roman" w:hAnsi="Times New Roman" w:cs="Times New Roman"/>
        </w:rPr>
      </w:pPr>
      <w:r w:rsidRPr="0035200E">
        <w:rPr>
          <w:rFonts w:ascii="Times New Roman" w:hAnsi="Times New Roman" w:cs="Times New Roman"/>
        </w:rPr>
        <w:t xml:space="preserve">на территории  </w:t>
      </w:r>
      <w:r>
        <w:rPr>
          <w:rFonts w:ascii="Times New Roman" w:hAnsi="Times New Roman" w:cs="Times New Roman"/>
        </w:rPr>
        <w:t>Покровского</w:t>
      </w:r>
      <w:r w:rsidRPr="0035200E">
        <w:rPr>
          <w:rFonts w:ascii="Times New Roman" w:hAnsi="Times New Roman" w:cs="Times New Roman"/>
        </w:rPr>
        <w:t xml:space="preserve">  сельсовета </w:t>
      </w:r>
      <w:proofErr w:type="spellStart"/>
      <w:r w:rsidRPr="0035200E">
        <w:rPr>
          <w:rFonts w:ascii="Times New Roman" w:hAnsi="Times New Roman" w:cs="Times New Roman"/>
        </w:rPr>
        <w:t>Чановского</w:t>
      </w:r>
      <w:proofErr w:type="spellEnd"/>
      <w:r w:rsidRPr="0035200E">
        <w:rPr>
          <w:rFonts w:ascii="Times New Roman" w:hAnsi="Times New Roman" w:cs="Times New Roman"/>
        </w:rPr>
        <w:t xml:space="preserve"> района</w:t>
      </w:r>
    </w:p>
    <w:p w:rsidR="00553540" w:rsidRPr="0035200E" w:rsidRDefault="00553540" w:rsidP="00553540">
      <w:pPr>
        <w:jc w:val="right"/>
        <w:rPr>
          <w:rFonts w:ascii="Times New Roman" w:hAnsi="Times New Roman" w:cs="Times New Roman"/>
        </w:rPr>
      </w:pPr>
      <w:r w:rsidRPr="0035200E">
        <w:rPr>
          <w:rFonts w:ascii="Times New Roman" w:hAnsi="Times New Roman" w:cs="Times New Roman"/>
        </w:rPr>
        <w:t xml:space="preserve"> Новосибирской области  на период 2024-2026гг.»</w:t>
      </w:r>
    </w:p>
    <w:p w:rsidR="00553540" w:rsidRPr="0035200E" w:rsidRDefault="00553540" w:rsidP="00553540">
      <w:pPr>
        <w:pStyle w:val="a5"/>
        <w:spacing w:after="120"/>
        <w:ind w:left="11840" w:right="440"/>
        <w:jc w:val="right"/>
        <w:rPr>
          <w:sz w:val="24"/>
          <w:szCs w:val="24"/>
        </w:rPr>
      </w:pPr>
    </w:p>
    <w:p w:rsidR="00553540" w:rsidRPr="0035200E" w:rsidRDefault="00553540" w:rsidP="00553540">
      <w:pPr>
        <w:pStyle w:val="aa"/>
        <w:jc w:val="center"/>
        <w:rPr>
          <w:rFonts w:ascii="Times New Roman" w:hAnsi="Times New Roman"/>
          <w:b/>
        </w:rPr>
      </w:pPr>
      <w:r w:rsidRPr="0035200E">
        <w:rPr>
          <w:rFonts w:ascii="Times New Roman" w:hAnsi="Times New Roman"/>
          <w:b/>
        </w:rPr>
        <w:t>Мероприятия</w:t>
      </w:r>
    </w:p>
    <w:p w:rsidR="00553540" w:rsidRPr="0035200E" w:rsidRDefault="00553540" w:rsidP="00553540">
      <w:pPr>
        <w:pStyle w:val="aa"/>
        <w:jc w:val="center"/>
        <w:rPr>
          <w:rFonts w:ascii="Times New Roman" w:hAnsi="Times New Roman"/>
          <w:b/>
        </w:rPr>
      </w:pPr>
      <w:r w:rsidRPr="0035200E">
        <w:rPr>
          <w:rFonts w:ascii="Times New Roman" w:hAnsi="Times New Roman"/>
          <w:b/>
        </w:rPr>
        <w:t xml:space="preserve">муниципальной целевой программы </w:t>
      </w:r>
      <w:r>
        <w:rPr>
          <w:rFonts w:ascii="Times New Roman" w:hAnsi="Times New Roman"/>
          <w:b/>
        </w:rPr>
        <w:t>Покровского</w:t>
      </w:r>
      <w:r w:rsidRPr="0035200E">
        <w:rPr>
          <w:rFonts w:ascii="Times New Roman" w:hAnsi="Times New Roman"/>
          <w:b/>
        </w:rPr>
        <w:t xml:space="preserve"> сельсовета «Повышение безопасности дорожного движения на территории </w:t>
      </w:r>
      <w:r>
        <w:rPr>
          <w:rFonts w:ascii="Times New Roman" w:hAnsi="Times New Roman"/>
          <w:b/>
        </w:rPr>
        <w:t>Покровского</w:t>
      </w:r>
      <w:r w:rsidRPr="0035200E">
        <w:rPr>
          <w:rFonts w:ascii="Times New Roman" w:hAnsi="Times New Roman"/>
          <w:b/>
        </w:rPr>
        <w:t xml:space="preserve">  сельсовета </w:t>
      </w:r>
      <w:proofErr w:type="spellStart"/>
      <w:r w:rsidRPr="0035200E">
        <w:rPr>
          <w:rFonts w:ascii="Times New Roman" w:hAnsi="Times New Roman"/>
          <w:b/>
        </w:rPr>
        <w:t>Чановского</w:t>
      </w:r>
      <w:proofErr w:type="spellEnd"/>
      <w:r w:rsidRPr="0035200E">
        <w:rPr>
          <w:rFonts w:ascii="Times New Roman" w:hAnsi="Times New Roman"/>
          <w:b/>
        </w:rPr>
        <w:t xml:space="preserve"> района Новосибирской области на 2024-2026 г.»</w:t>
      </w:r>
    </w:p>
    <w:p w:rsidR="00553540" w:rsidRPr="0035200E" w:rsidRDefault="00553540" w:rsidP="00553540">
      <w:pPr>
        <w:pStyle w:val="afff"/>
        <w:framePr w:w="66" w:h="52" w:hRule="exact" w:wrap="notBeside" w:vAnchor="text" w:hAnchor="page" w:x="520" w:y="-176"/>
        <w:shd w:val="clear" w:color="auto" w:fill="auto"/>
        <w:spacing w:line="230" w:lineRule="exact"/>
        <w:rPr>
          <w:rFonts w:ascii="Times New Roman" w:hAnsi="Times New Roman" w:cs="Times New Roman"/>
          <w:b/>
          <w:sz w:val="24"/>
          <w:szCs w:val="24"/>
        </w:rPr>
      </w:pPr>
    </w:p>
    <w:tbl>
      <w:tblPr>
        <w:tblpPr w:leftFromText="180" w:rightFromText="180" w:vertAnchor="text" w:horzAnchor="margin" w:tblpY="391"/>
        <w:tblW w:w="15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9"/>
        <w:gridCol w:w="9395"/>
        <w:gridCol w:w="3611"/>
        <w:gridCol w:w="1995"/>
      </w:tblGrid>
      <w:tr w:rsidR="00553540" w:rsidRPr="0035200E" w:rsidTr="00EC27AB">
        <w:trPr>
          <w:trHeight w:val="618"/>
        </w:trPr>
        <w:tc>
          <w:tcPr>
            <w:tcW w:w="519" w:type="dxa"/>
          </w:tcPr>
          <w:p w:rsidR="00553540" w:rsidRPr="0035200E" w:rsidRDefault="00553540" w:rsidP="00EC27AB">
            <w:pPr>
              <w:pStyle w:val="22"/>
              <w:shd w:val="clear" w:color="auto" w:fill="auto"/>
              <w:spacing w:line="250" w:lineRule="exact"/>
              <w:rPr>
                <w:rFonts w:ascii="Times New Roman" w:hAnsi="Times New Roman" w:cs="Times New Roman"/>
                <w:sz w:val="24"/>
                <w:szCs w:val="24"/>
              </w:rPr>
            </w:pPr>
            <w:r w:rsidRPr="0035200E">
              <w:rPr>
                <w:rFonts w:ascii="Times New Roman" w:hAnsi="Times New Roman" w:cs="Times New Roman"/>
                <w:sz w:val="24"/>
                <w:szCs w:val="24"/>
              </w:rPr>
              <w:t xml:space="preserve">№ </w:t>
            </w:r>
            <w:proofErr w:type="spellStart"/>
            <w:proofErr w:type="gramStart"/>
            <w:r w:rsidRPr="0035200E">
              <w:rPr>
                <w:rFonts w:ascii="Times New Roman" w:hAnsi="Times New Roman" w:cs="Times New Roman"/>
                <w:sz w:val="24"/>
                <w:szCs w:val="24"/>
              </w:rPr>
              <w:t>п</w:t>
            </w:r>
            <w:proofErr w:type="spellEnd"/>
            <w:proofErr w:type="gramEnd"/>
            <w:r w:rsidRPr="0035200E">
              <w:rPr>
                <w:rFonts w:ascii="Times New Roman" w:hAnsi="Times New Roman" w:cs="Times New Roman"/>
                <w:sz w:val="24"/>
                <w:szCs w:val="24"/>
              </w:rPr>
              <w:t>/</w:t>
            </w:r>
            <w:proofErr w:type="spellStart"/>
            <w:r w:rsidRPr="0035200E">
              <w:rPr>
                <w:rFonts w:ascii="Times New Roman" w:hAnsi="Times New Roman" w:cs="Times New Roman"/>
                <w:sz w:val="24"/>
                <w:szCs w:val="24"/>
              </w:rPr>
              <w:t>п</w:t>
            </w:r>
            <w:proofErr w:type="spellEnd"/>
          </w:p>
        </w:tc>
        <w:tc>
          <w:tcPr>
            <w:tcW w:w="9395" w:type="dxa"/>
          </w:tcPr>
          <w:p w:rsidR="00553540" w:rsidRPr="0035200E" w:rsidRDefault="00553540" w:rsidP="00EC27AB">
            <w:pPr>
              <w:pStyle w:val="22"/>
              <w:shd w:val="clear" w:color="auto" w:fill="auto"/>
              <w:spacing w:line="240" w:lineRule="auto"/>
              <w:ind w:left="3360"/>
              <w:rPr>
                <w:rFonts w:ascii="Times New Roman" w:hAnsi="Times New Roman" w:cs="Times New Roman"/>
                <w:sz w:val="24"/>
                <w:szCs w:val="24"/>
              </w:rPr>
            </w:pPr>
            <w:r w:rsidRPr="0035200E">
              <w:rPr>
                <w:rFonts w:ascii="Times New Roman" w:hAnsi="Times New Roman" w:cs="Times New Roman"/>
                <w:sz w:val="24"/>
                <w:szCs w:val="24"/>
              </w:rPr>
              <w:t>Наименование мероприятий</w:t>
            </w:r>
          </w:p>
        </w:tc>
        <w:tc>
          <w:tcPr>
            <w:tcW w:w="3611"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Исполнитель</w:t>
            </w:r>
          </w:p>
        </w:tc>
        <w:tc>
          <w:tcPr>
            <w:tcW w:w="1995" w:type="dxa"/>
          </w:tcPr>
          <w:p w:rsidR="00553540" w:rsidRPr="0035200E" w:rsidRDefault="00553540" w:rsidP="00EC27AB">
            <w:pPr>
              <w:pStyle w:val="22"/>
              <w:shd w:val="clear" w:color="auto" w:fill="auto"/>
              <w:spacing w:line="240" w:lineRule="auto"/>
              <w:ind w:left="180"/>
              <w:rPr>
                <w:rFonts w:ascii="Times New Roman" w:hAnsi="Times New Roman" w:cs="Times New Roman"/>
                <w:sz w:val="24"/>
                <w:szCs w:val="24"/>
              </w:rPr>
            </w:pPr>
            <w:r w:rsidRPr="0035200E">
              <w:rPr>
                <w:rFonts w:ascii="Times New Roman" w:hAnsi="Times New Roman" w:cs="Times New Roman"/>
                <w:sz w:val="24"/>
                <w:szCs w:val="24"/>
              </w:rPr>
              <w:t>Срок исполнения</w:t>
            </w:r>
          </w:p>
        </w:tc>
      </w:tr>
      <w:tr w:rsidR="00553540" w:rsidRPr="0035200E" w:rsidTr="00EC27AB">
        <w:trPr>
          <w:trHeight w:val="907"/>
        </w:trPr>
        <w:tc>
          <w:tcPr>
            <w:tcW w:w="519"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1</w:t>
            </w:r>
          </w:p>
        </w:tc>
        <w:tc>
          <w:tcPr>
            <w:tcW w:w="9395" w:type="dxa"/>
          </w:tcPr>
          <w:p w:rsidR="00553540" w:rsidRPr="0035200E" w:rsidRDefault="00553540" w:rsidP="00EC27AB">
            <w:pPr>
              <w:pStyle w:val="22"/>
              <w:shd w:val="clear" w:color="auto" w:fill="auto"/>
              <w:spacing w:line="250" w:lineRule="exact"/>
              <w:ind w:left="120"/>
              <w:jc w:val="both"/>
              <w:rPr>
                <w:rFonts w:ascii="Times New Roman" w:hAnsi="Times New Roman" w:cs="Times New Roman"/>
                <w:sz w:val="24"/>
                <w:szCs w:val="24"/>
              </w:rPr>
            </w:pPr>
            <w:r w:rsidRPr="0035200E">
              <w:rPr>
                <w:rFonts w:ascii="Times New Roman" w:hAnsi="Times New Roman" w:cs="Times New Roman"/>
                <w:sz w:val="24"/>
                <w:szCs w:val="24"/>
              </w:rPr>
              <w:t xml:space="preserve">Рекомендовать проведение профилактических бесед по Правилам соблюдения дорожного движения в МБОУ </w:t>
            </w:r>
            <w:r>
              <w:rPr>
                <w:rFonts w:ascii="Times New Roman" w:hAnsi="Times New Roman" w:cs="Times New Roman"/>
                <w:sz w:val="24"/>
                <w:szCs w:val="24"/>
              </w:rPr>
              <w:t>Покровская</w:t>
            </w:r>
            <w:r w:rsidRPr="0035200E">
              <w:rPr>
                <w:rFonts w:ascii="Times New Roman" w:hAnsi="Times New Roman" w:cs="Times New Roman"/>
                <w:sz w:val="24"/>
                <w:szCs w:val="24"/>
              </w:rPr>
              <w:t xml:space="preserve">                                                                                                     СШ</w:t>
            </w:r>
            <w:r>
              <w:rPr>
                <w:rFonts w:ascii="Times New Roman" w:hAnsi="Times New Roman" w:cs="Times New Roman"/>
                <w:sz w:val="24"/>
                <w:szCs w:val="24"/>
              </w:rPr>
              <w:t>.</w:t>
            </w:r>
          </w:p>
        </w:tc>
        <w:tc>
          <w:tcPr>
            <w:tcW w:w="3611" w:type="dxa"/>
          </w:tcPr>
          <w:p w:rsidR="00553540" w:rsidRPr="0035200E" w:rsidRDefault="00553540" w:rsidP="00EC27AB">
            <w:pPr>
              <w:pStyle w:val="22"/>
              <w:shd w:val="clear" w:color="auto" w:fill="auto"/>
              <w:spacing w:line="250" w:lineRule="exact"/>
              <w:rPr>
                <w:rFonts w:ascii="Times New Roman" w:hAnsi="Times New Roman" w:cs="Times New Roman"/>
                <w:sz w:val="24"/>
                <w:szCs w:val="24"/>
              </w:rPr>
            </w:pPr>
            <w:r w:rsidRPr="0035200E">
              <w:rPr>
                <w:rFonts w:ascii="Times New Roman" w:hAnsi="Times New Roman" w:cs="Times New Roman"/>
                <w:sz w:val="24"/>
                <w:szCs w:val="24"/>
              </w:rPr>
              <w:t xml:space="preserve">Участковый уполномоченный, директоры школ,  специалисты администрации </w:t>
            </w:r>
            <w:r>
              <w:rPr>
                <w:rFonts w:ascii="Times New Roman" w:hAnsi="Times New Roman" w:cs="Times New Roman"/>
                <w:sz w:val="24"/>
                <w:szCs w:val="24"/>
              </w:rPr>
              <w:t>Покровского</w:t>
            </w:r>
            <w:r w:rsidRPr="0035200E">
              <w:rPr>
                <w:rFonts w:ascii="Times New Roman" w:hAnsi="Times New Roman" w:cs="Times New Roman"/>
                <w:sz w:val="24"/>
                <w:szCs w:val="24"/>
              </w:rPr>
              <w:t xml:space="preserve"> </w:t>
            </w:r>
            <w:proofErr w:type="gramStart"/>
            <w:r w:rsidRPr="0035200E">
              <w:rPr>
                <w:rFonts w:ascii="Times New Roman" w:hAnsi="Times New Roman" w:cs="Times New Roman"/>
                <w:sz w:val="24"/>
                <w:szCs w:val="24"/>
              </w:rPr>
              <w:t>с</w:t>
            </w:r>
            <w:proofErr w:type="gramEnd"/>
            <w:r w:rsidRPr="0035200E">
              <w:rPr>
                <w:rFonts w:ascii="Times New Roman" w:hAnsi="Times New Roman" w:cs="Times New Roman"/>
                <w:sz w:val="24"/>
                <w:szCs w:val="24"/>
              </w:rPr>
              <w:t>/с</w:t>
            </w:r>
          </w:p>
        </w:tc>
        <w:tc>
          <w:tcPr>
            <w:tcW w:w="1995"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Постоянно</w:t>
            </w:r>
          </w:p>
        </w:tc>
      </w:tr>
      <w:tr w:rsidR="00553540" w:rsidRPr="0035200E" w:rsidTr="00EC27AB">
        <w:trPr>
          <w:trHeight w:val="612"/>
        </w:trPr>
        <w:tc>
          <w:tcPr>
            <w:tcW w:w="519"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2</w:t>
            </w:r>
          </w:p>
        </w:tc>
        <w:tc>
          <w:tcPr>
            <w:tcW w:w="9395" w:type="dxa"/>
          </w:tcPr>
          <w:p w:rsidR="00553540" w:rsidRPr="0035200E" w:rsidRDefault="00553540" w:rsidP="00EC27AB">
            <w:pPr>
              <w:pStyle w:val="22"/>
              <w:shd w:val="clear" w:color="auto" w:fill="auto"/>
              <w:spacing w:line="250" w:lineRule="exact"/>
              <w:ind w:left="120"/>
              <w:jc w:val="both"/>
              <w:rPr>
                <w:rFonts w:ascii="Times New Roman" w:hAnsi="Times New Roman" w:cs="Times New Roman"/>
                <w:sz w:val="24"/>
                <w:szCs w:val="24"/>
              </w:rPr>
            </w:pPr>
            <w:r w:rsidRPr="0035200E">
              <w:rPr>
                <w:rFonts w:ascii="Times New Roman" w:hAnsi="Times New Roman" w:cs="Times New Roman"/>
                <w:sz w:val="24"/>
                <w:szCs w:val="24"/>
              </w:rPr>
              <w:t>Рекомендовать оборудование уголков наглядной агитации в области соблюдения безопасности дорожного движения в местах массового пребывания людей</w:t>
            </w:r>
          </w:p>
        </w:tc>
        <w:tc>
          <w:tcPr>
            <w:tcW w:w="3611"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 xml:space="preserve">Директор МКУК </w:t>
            </w:r>
            <w:r>
              <w:rPr>
                <w:rFonts w:ascii="Times New Roman" w:hAnsi="Times New Roman" w:cs="Times New Roman"/>
                <w:sz w:val="24"/>
                <w:szCs w:val="24"/>
              </w:rPr>
              <w:t>Покровского</w:t>
            </w:r>
            <w:r w:rsidRPr="0035200E">
              <w:rPr>
                <w:rFonts w:ascii="Times New Roman" w:hAnsi="Times New Roman" w:cs="Times New Roman"/>
                <w:sz w:val="24"/>
                <w:szCs w:val="24"/>
              </w:rPr>
              <w:t xml:space="preserve"> с/</w:t>
            </w:r>
            <w:proofErr w:type="gramStart"/>
            <w:r w:rsidRPr="0035200E">
              <w:rPr>
                <w:rFonts w:ascii="Times New Roman" w:hAnsi="Times New Roman" w:cs="Times New Roman"/>
                <w:sz w:val="24"/>
                <w:szCs w:val="24"/>
              </w:rPr>
              <w:t>с</w:t>
            </w:r>
            <w:proofErr w:type="gramEnd"/>
            <w:r w:rsidRPr="0035200E">
              <w:rPr>
                <w:rFonts w:ascii="Times New Roman" w:hAnsi="Times New Roman" w:cs="Times New Roman"/>
                <w:sz w:val="24"/>
                <w:szCs w:val="24"/>
              </w:rPr>
              <w:t xml:space="preserve">, специалисты администрации </w:t>
            </w:r>
            <w:r>
              <w:rPr>
                <w:rFonts w:ascii="Times New Roman" w:hAnsi="Times New Roman" w:cs="Times New Roman"/>
                <w:sz w:val="24"/>
                <w:szCs w:val="24"/>
              </w:rPr>
              <w:t>Покровского</w:t>
            </w:r>
            <w:r w:rsidRPr="0035200E">
              <w:rPr>
                <w:rFonts w:ascii="Times New Roman" w:hAnsi="Times New Roman" w:cs="Times New Roman"/>
                <w:sz w:val="24"/>
                <w:szCs w:val="24"/>
              </w:rPr>
              <w:t xml:space="preserve"> с/с</w:t>
            </w:r>
          </w:p>
        </w:tc>
        <w:tc>
          <w:tcPr>
            <w:tcW w:w="1995"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Постоянно</w:t>
            </w:r>
          </w:p>
        </w:tc>
      </w:tr>
      <w:tr w:rsidR="00553540" w:rsidRPr="0035200E" w:rsidTr="00EC27AB">
        <w:trPr>
          <w:trHeight w:val="607"/>
        </w:trPr>
        <w:tc>
          <w:tcPr>
            <w:tcW w:w="519"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3</w:t>
            </w:r>
          </w:p>
        </w:tc>
        <w:tc>
          <w:tcPr>
            <w:tcW w:w="9395" w:type="dxa"/>
          </w:tcPr>
          <w:p w:rsidR="00553540" w:rsidRPr="0035200E" w:rsidRDefault="00553540" w:rsidP="00EC27AB">
            <w:pPr>
              <w:pStyle w:val="22"/>
              <w:shd w:val="clear" w:color="auto" w:fill="auto"/>
              <w:spacing w:line="254" w:lineRule="exact"/>
              <w:ind w:left="120"/>
              <w:jc w:val="both"/>
              <w:rPr>
                <w:rFonts w:ascii="Times New Roman" w:hAnsi="Times New Roman" w:cs="Times New Roman"/>
                <w:sz w:val="24"/>
                <w:szCs w:val="24"/>
              </w:rPr>
            </w:pPr>
            <w:r w:rsidRPr="0035200E">
              <w:rPr>
                <w:rFonts w:ascii="Times New Roman" w:hAnsi="Times New Roman" w:cs="Times New Roman"/>
                <w:sz w:val="24"/>
                <w:szCs w:val="24"/>
              </w:rPr>
              <w:t>Проведение интеллектуальных - познавательных викторин и конкурсов, среди молодежи по Правилам соблюдения дорожного движения</w:t>
            </w:r>
          </w:p>
        </w:tc>
        <w:tc>
          <w:tcPr>
            <w:tcW w:w="3611" w:type="dxa"/>
          </w:tcPr>
          <w:p w:rsidR="00553540" w:rsidRPr="0035200E" w:rsidRDefault="00553540" w:rsidP="00EC27AB">
            <w:pPr>
              <w:pStyle w:val="22"/>
              <w:shd w:val="clear" w:color="auto" w:fill="auto"/>
              <w:spacing w:line="250" w:lineRule="exact"/>
              <w:rPr>
                <w:rFonts w:ascii="Times New Roman" w:hAnsi="Times New Roman" w:cs="Times New Roman"/>
                <w:sz w:val="24"/>
                <w:szCs w:val="24"/>
              </w:rPr>
            </w:pPr>
            <w:r w:rsidRPr="0035200E">
              <w:rPr>
                <w:rFonts w:ascii="Times New Roman" w:hAnsi="Times New Roman" w:cs="Times New Roman"/>
                <w:sz w:val="24"/>
                <w:szCs w:val="24"/>
              </w:rPr>
              <w:t xml:space="preserve">Директор МКУК </w:t>
            </w:r>
            <w:r>
              <w:rPr>
                <w:rFonts w:ascii="Times New Roman" w:hAnsi="Times New Roman" w:cs="Times New Roman"/>
                <w:sz w:val="24"/>
                <w:szCs w:val="24"/>
              </w:rPr>
              <w:t>Покровского</w:t>
            </w:r>
            <w:r w:rsidRPr="0035200E">
              <w:rPr>
                <w:rFonts w:ascii="Times New Roman" w:hAnsi="Times New Roman" w:cs="Times New Roman"/>
                <w:sz w:val="24"/>
                <w:szCs w:val="24"/>
              </w:rPr>
              <w:t xml:space="preserve"> </w:t>
            </w:r>
            <w:proofErr w:type="gramStart"/>
            <w:r w:rsidRPr="0035200E">
              <w:rPr>
                <w:rFonts w:ascii="Times New Roman" w:hAnsi="Times New Roman" w:cs="Times New Roman"/>
                <w:sz w:val="24"/>
                <w:szCs w:val="24"/>
              </w:rPr>
              <w:t>с</w:t>
            </w:r>
            <w:proofErr w:type="gramEnd"/>
            <w:r w:rsidRPr="0035200E">
              <w:rPr>
                <w:rFonts w:ascii="Times New Roman" w:hAnsi="Times New Roman" w:cs="Times New Roman"/>
                <w:sz w:val="24"/>
                <w:szCs w:val="24"/>
              </w:rPr>
              <w:t>/с</w:t>
            </w:r>
          </w:p>
        </w:tc>
        <w:tc>
          <w:tcPr>
            <w:tcW w:w="1995"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2024-2026</w:t>
            </w:r>
          </w:p>
        </w:tc>
      </w:tr>
      <w:tr w:rsidR="00553540" w:rsidRPr="0035200E" w:rsidTr="00EC27AB">
        <w:trPr>
          <w:trHeight w:val="419"/>
        </w:trPr>
        <w:tc>
          <w:tcPr>
            <w:tcW w:w="519"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4</w:t>
            </w:r>
          </w:p>
        </w:tc>
        <w:tc>
          <w:tcPr>
            <w:tcW w:w="9395" w:type="dxa"/>
          </w:tcPr>
          <w:p w:rsidR="00553540" w:rsidRPr="0035200E" w:rsidRDefault="00553540" w:rsidP="00EC27AB">
            <w:pPr>
              <w:pStyle w:val="22"/>
              <w:shd w:val="clear" w:color="auto" w:fill="auto"/>
              <w:spacing w:line="245" w:lineRule="exact"/>
              <w:ind w:left="120"/>
              <w:jc w:val="both"/>
              <w:rPr>
                <w:rFonts w:ascii="Times New Roman" w:hAnsi="Times New Roman" w:cs="Times New Roman"/>
                <w:sz w:val="24"/>
                <w:szCs w:val="24"/>
              </w:rPr>
            </w:pPr>
            <w:r w:rsidRPr="0035200E">
              <w:rPr>
                <w:rFonts w:ascii="Times New Roman" w:hAnsi="Times New Roman" w:cs="Times New Roman"/>
                <w:sz w:val="24"/>
                <w:szCs w:val="24"/>
              </w:rPr>
              <w:t>Рекомендовать своевременное ограничение проезда большегрузного транспорта на период весенней - осенней распутицы, с целью снижения причинения ущерба дорожному полотну</w:t>
            </w:r>
          </w:p>
        </w:tc>
        <w:tc>
          <w:tcPr>
            <w:tcW w:w="3611"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 xml:space="preserve">Глава </w:t>
            </w:r>
            <w:r>
              <w:rPr>
                <w:rFonts w:ascii="Times New Roman" w:hAnsi="Times New Roman" w:cs="Times New Roman"/>
                <w:sz w:val="24"/>
                <w:szCs w:val="24"/>
              </w:rPr>
              <w:t>Покровского</w:t>
            </w:r>
            <w:r w:rsidRPr="0035200E">
              <w:rPr>
                <w:rFonts w:ascii="Times New Roman" w:hAnsi="Times New Roman" w:cs="Times New Roman"/>
                <w:sz w:val="24"/>
                <w:szCs w:val="24"/>
              </w:rPr>
              <w:t xml:space="preserve"> сельсовета, специалисты администрации </w:t>
            </w:r>
            <w:r>
              <w:rPr>
                <w:rFonts w:ascii="Times New Roman" w:hAnsi="Times New Roman" w:cs="Times New Roman"/>
                <w:sz w:val="24"/>
                <w:szCs w:val="24"/>
              </w:rPr>
              <w:t>Покровского</w:t>
            </w:r>
            <w:r w:rsidRPr="0035200E">
              <w:rPr>
                <w:rFonts w:ascii="Times New Roman" w:hAnsi="Times New Roman" w:cs="Times New Roman"/>
                <w:sz w:val="24"/>
                <w:szCs w:val="24"/>
              </w:rPr>
              <w:t xml:space="preserve"> </w:t>
            </w:r>
            <w:proofErr w:type="gramStart"/>
            <w:r w:rsidRPr="0035200E">
              <w:rPr>
                <w:rFonts w:ascii="Times New Roman" w:hAnsi="Times New Roman" w:cs="Times New Roman"/>
                <w:sz w:val="24"/>
                <w:szCs w:val="24"/>
              </w:rPr>
              <w:t>с</w:t>
            </w:r>
            <w:proofErr w:type="gramEnd"/>
            <w:r w:rsidRPr="0035200E">
              <w:rPr>
                <w:rFonts w:ascii="Times New Roman" w:hAnsi="Times New Roman" w:cs="Times New Roman"/>
                <w:sz w:val="24"/>
                <w:szCs w:val="24"/>
              </w:rPr>
              <w:t>/с</w:t>
            </w:r>
          </w:p>
        </w:tc>
        <w:tc>
          <w:tcPr>
            <w:tcW w:w="1995"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ежегодно</w:t>
            </w:r>
          </w:p>
        </w:tc>
      </w:tr>
      <w:tr w:rsidR="00553540" w:rsidRPr="0035200E" w:rsidTr="00EC27AB">
        <w:trPr>
          <w:trHeight w:val="618"/>
        </w:trPr>
        <w:tc>
          <w:tcPr>
            <w:tcW w:w="519"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5</w:t>
            </w:r>
          </w:p>
        </w:tc>
        <w:tc>
          <w:tcPr>
            <w:tcW w:w="9395" w:type="dxa"/>
          </w:tcPr>
          <w:p w:rsidR="00553540" w:rsidRPr="0035200E" w:rsidRDefault="00553540" w:rsidP="00EC27AB">
            <w:pPr>
              <w:pStyle w:val="22"/>
              <w:shd w:val="clear" w:color="auto" w:fill="auto"/>
              <w:spacing w:line="259" w:lineRule="exact"/>
              <w:ind w:left="120"/>
              <w:jc w:val="both"/>
              <w:rPr>
                <w:rFonts w:ascii="Times New Roman" w:hAnsi="Times New Roman" w:cs="Times New Roman"/>
                <w:sz w:val="24"/>
                <w:szCs w:val="24"/>
              </w:rPr>
            </w:pPr>
            <w:r w:rsidRPr="0035200E">
              <w:rPr>
                <w:rFonts w:ascii="Times New Roman" w:hAnsi="Times New Roman" w:cs="Times New Roman"/>
                <w:sz w:val="24"/>
                <w:szCs w:val="24"/>
              </w:rPr>
              <w:t xml:space="preserve">Взаимодействие с ГИБДД МО МВД России при установке дорожных знаков на территории </w:t>
            </w:r>
            <w:r>
              <w:rPr>
                <w:rFonts w:ascii="Times New Roman" w:hAnsi="Times New Roman" w:cs="Times New Roman"/>
                <w:sz w:val="24"/>
                <w:szCs w:val="24"/>
              </w:rPr>
              <w:t>Покровского</w:t>
            </w:r>
            <w:r w:rsidRPr="0035200E">
              <w:rPr>
                <w:rFonts w:ascii="Times New Roman" w:hAnsi="Times New Roman" w:cs="Times New Roman"/>
                <w:sz w:val="24"/>
                <w:szCs w:val="24"/>
              </w:rPr>
              <w:t xml:space="preserve"> сельсовета путем согласования мест установки дорожных знаков</w:t>
            </w:r>
          </w:p>
        </w:tc>
        <w:tc>
          <w:tcPr>
            <w:tcW w:w="3611"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 xml:space="preserve">Глава </w:t>
            </w:r>
            <w:r>
              <w:rPr>
                <w:rFonts w:ascii="Times New Roman" w:hAnsi="Times New Roman" w:cs="Times New Roman"/>
                <w:sz w:val="24"/>
                <w:szCs w:val="24"/>
              </w:rPr>
              <w:t>Покровского</w:t>
            </w:r>
            <w:r w:rsidRPr="0035200E">
              <w:rPr>
                <w:rFonts w:ascii="Times New Roman" w:hAnsi="Times New Roman" w:cs="Times New Roman"/>
                <w:sz w:val="24"/>
                <w:szCs w:val="24"/>
              </w:rPr>
              <w:t xml:space="preserve"> сельсовета</w:t>
            </w:r>
          </w:p>
        </w:tc>
        <w:tc>
          <w:tcPr>
            <w:tcW w:w="1995" w:type="dxa"/>
          </w:tcPr>
          <w:p w:rsidR="00553540" w:rsidRPr="0035200E" w:rsidRDefault="00553540" w:rsidP="00EC27AB">
            <w:pPr>
              <w:pStyle w:val="22"/>
              <w:shd w:val="clear" w:color="auto" w:fill="auto"/>
              <w:spacing w:line="240" w:lineRule="auto"/>
              <w:rPr>
                <w:rFonts w:ascii="Times New Roman" w:hAnsi="Times New Roman" w:cs="Times New Roman"/>
                <w:sz w:val="24"/>
                <w:szCs w:val="24"/>
              </w:rPr>
            </w:pPr>
            <w:r w:rsidRPr="0035200E">
              <w:rPr>
                <w:rFonts w:ascii="Times New Roman" w:hAnsi="Times New Roman" w:cs="Times New Roman"/>
                <w:sz w:val="24"/>
                <w:szCs w:val="24"/>
              </w:rPr>
              <w:t>2024-2026</w:t>
            </w:r>
          </w:p>
        </w:tc>
      </w:tr>
    </w:tbl>
    <w:p w:rsidR="00553540" w:rsidRPr="00B426B8" w:rsidRDefault="00553540" w:rsidP="00553540">
      <w:pPr>
        <w:rPr>
          <w:rFonts w:ascii="Times New Roman" w:hAnsi="Times New Roman" w:cs="Times New Roman"/>
          <w:sz w:val="28"/>
          <w:szCs w:val="28"/>
        </w:rPr>
        <w:sectPr w:rsidR="00553540" w:rsidRPr="00B426B8" w:rsidSect="003C6FAD">
          <w:pgSz w:w="16837" w:h="11905" w:orient="landscape"/>
          <w:pgMar w:top="787" w:right="754" w:bottom="851" w:left="581" w:header="0" w:footer="3" w:gutter="0"/>
          <w:cols w:space="720"/>
          <w:noEndnote/>
          <w:docGrid w:linePitch="360"/>
        </w:sectPr>
      </w:pPr>
    </w:p>
    <w:p w:rsidR="00553540" w:rsidRPr="00F06F43" w:rsidRDefault="00553540" w:rsidP="00553540">
      <w:pPr>
        <w:pStyle w:val="3a"/>
        <w:shd w:val="clear" w:color="auto" w:fill="auto"/>
        <w:ind w:right="120"/>
        <w:jc w:val="left"/>
      </w:pPr>
    </w:p>
    <w:p w:rsidR="00553540" w:rsidRPr="00B426B8" w:rsidRDefault="00553540" w:rsidP="00553540">
      <w:pPr>
        <w:pStyle w:val="afff"/>
        <w:framePr w:wrap="notBeside" w:vAnchor="text" w:hAnchor="text" w:xAlign="center" w:y="1"/>
        <w:shd w:val="clear" w:color="auto" w:fill="auto"/>
        <w:spacing w:line="230" w:lineRule="exact"/>
        <w:rPr>
          <w:rFonts w:ascii="Times New Roman" w:hAnsi="Times New Roman" w:cs="Times New Roman"/>
          <w:b/>
          <w:sz w:val="28"/>
          <w:szCs w:val="28"/>
        </w:rPr>
      </w:pPr>
    </w:p>
    <w:p w:rsidR="00553540" w:rsidRPr="00B426B8" w:rsidRDefault="00553540" w:rsidP="00553540">
      <w:pPr>
        <w:jc w:val="right"/>
        <w:rPr>
          <w:rFonts w:ascii="Times New Roman" w:hAnsi="Times New Roman" w:cs="Times New Roman"/>
          <w:sz w:val="28"/>
          <w:szCs w:val="28"/>
        </w:rPr>
      </w:pPr>
      <w:r w:rsidRPr="00B426B8">
        <w:rPr>
          <w:rFonts w:ascii="Times New Roman" w:hAnsi="Times New Roman" w:cs="Times New Roman"/>
          <w:sz w:val="28"/>
          <w:szCs w:val="28"/>
        </w:rPr>
        <w:t xml:space="preserve">                                                                                                                                                           </w:t>
      </w:r>
    </w:p>
    <w:p w:rsidR="00553540" w:rsidRPr="0035200E" w:rsidRDefault="00553540" w:rsidP="00553540">
      <w:pPr>
        <w:jc w:val="right"/>
        <w:rPr>
          <w:rFonts w:ascii="Times New Roman" w:hAnsi="Times New Roman" w:cs="Times New Roman"/>
          <w:bCs/>
          <w:szCs w:val="28"/>
        </w:rPr>
      </w:pPr>
      <w:r w:rsidRPr="00B426B8">
        <w:rPr>
          <w:rFonts w:ascii="Times New Roman" w:hAnsi="Times New Roman" w:cs="Times New Roman"/>
          <w:sz w:val="28"/>
          <w:szCs w:val="28"/>
        </w:rPr>
        <w:t xml:space="preserve">   </w:t>
      </w:r>
      <w:r w:rsidRPr="0035200E">
        <w:rPr>
          <w:rFonts w:ascii="Times New Roman" w:hAnsi="Times New Roman" w:cs="Times New Roman"/>
          <w:bCs/>
          <w:szCs w:val="28"/>
        </w:rPr>
        <w:t>Приложение 2</w:t>
      </w:r>
    </w:p>
    <w:p w:rsidR="00553540" w:rsidRPr="0035200E" w:rsidRDefault="00553540" w:rsidP="00553540">
      <w:pPr>
        <w:jc w:val="right"/>
        <w:rPr>
          <w:rFonts w:ascii="Times New Roman" w:hAnsi="Times New Roman" w:cs="Times New Roman"/>
          <w:szCs w:val="28"/>
        </w:rPr>
      </w:pPr>
      <w:r w:rsidRPr="0035200E">
        <w:rPr>
          <w:rFonts w:ascii="Times New Roman" w:hAnsi="Times New Roman" w:cs="Times New Roman"/>
          <w:bCs/>
          <w:szCs w:val="28"/>
        </w:rPr>
        <w:t xml:space="preserve"> </w:t>
      </w:r>
      <w:r w:rsidRPr="0035200E">
        <w:rPr>
          <w:rFonts w:ascii="Times New Roman" w:hAnsi="Times New Roman" w:cs="Times New Roman"/>
          <w:szCs w:val="28"/>
        </w:rPr>
        <w:t xml:space="preserve"> к муниципальной целевой программе</w:t>
      </w:r>
    </w:p>
    <w:p w:rsidR="00553540" w:rsidRPr="0035200E" w:rsidRDefault="00553540" w:rsidP="00553540">
      <w:pPr>
        <w:jc w:val="right"/>
        <w:rPr>
          <w:rFonts w:ascii="Times New Roman" w:hAnsi="Times New Roman" w:cs="Times New Roman"/>
          <w:szCs w:val="28"/>
        </w:rPr>
      </w:pPr>
      <w:r w:rsidRPr="0035200E">
        <w:rPr>
          <w:rFonts w:ascii="Times New Roman" w:hAnsi="Times New Roman" w:cs="Times New Roman"/>
          <w:szCs w:val="28"/>
        </w:rPr>
        <w:t>«Повышение  безопасности дорожного движения</w:t>
      </w:r>
    </w:p>
    <w:p w:rsidR="00553540" w:rsidRPr="0035200E" w:rsidRDefault="00553540" w:rsidP="00553540">
      <w:pPr>
        <w:jc w:val="right"/>
        <w:rPr>
          <w:rFonts w:ascii="Times New Roman" w:hAnsi="Times New Roman" w:cs="Times New Roman"/>
          <w:szCs w:val="28"/>
        </w:rPr>
      </w:pPr>
      <w:r w:rsidRPr="0035200E">
        <w:rPr>
          <w:rFonts w:ascii="Times New Roman" w:hAnsi="Times New Roman" w:cs="Times New Roman"/>
          <w:szCs w:val="28"/>
        </w:rPr>
        <w:t xml:space="preserve">на территории  </w:t>
      </w:r>
      <w:r>
        <w:rPr>
          <w:rFonts w:ascii="Times New Roman" w:hAnsi="Times New Roman" w:cs="Times New Roman"/>
          <w:szCs w:val="28"/>
        </w:rPr>
        <w:t>Покровского</w:t>
      </w:r>
      <w:r w:rsidRPr="0035200E">
        <w:rPr>
          <w:rFonts w:ascii="Times New Roman" w:hAnsi="Times New Roman" w:cs="Times New Roman"/>
          <w:szCs w:val="28"/>
        </w:rPr>
        <w:t xml:space="preserve">  сельсовета </w:t>
      </w:r>
      <w:proofErr w:type="spellStart"/>
      <w:r w:rsidRPr="0035200E">
        <w:rPr>
          <w:rFonts w:ascii="Times New Roman" w:hAnsi="Times New Roman" w:cs="Times New Roman"/>
          <w:szCs w:val="28"/>
        </w:rPr>
        <w:t>Чановского</w:t>
      </w:r>
      <w:proofErr w:type="spellEnd"/>
      <w:r w:rsidRPr="0035200E">
        <w:rPr>
          <w:rFonts w:ascii="Times New Roman" w:hAnsi="Times New Roman" w:cs="Times New Roman"/>
          <w:szCs w:val="28"/>
        </w:rPr>
        <w:t xml:space="preserve"> района</w:t>
      </w:r>
    </w:p>
    <w:p w:rsidR="00553540" w:rsidRPr="0035200E" w:rsidRDefault="00553540" w:rsidP="00553540">
      <w:pPr>
        <w:jc w:val="right"/>
        <w:rPr>
          <w:rFonts w:ascii="Times New Roman" w:hAnsi="Times New Roman" w:cs="Times New Roman"/>
          <w:szCs w:val="28"/>
        </w:rPr>
      </w:pPr>
      <w:r w:rsidRPr="0035200E">
        <w:rPr>
          <w:rFonts w:ascii="Times New Roman" w:hAnsi="Times New Roman" w:cs="Times New Roman"/>
          <w:szCs w:val="28"/>
        </w:rPr>
        <w:t xml:space="preserve"> Новосибирской области  на период 2024-2026г.г.»</w:t>
      </w:r>
    </w:p>
    <w:p w:rsidR="00553540" w:rsidRPr="0035200E" w:rsidRDefault="00553540" w:rsidP="00553540">
      <w:pPr>
        <w:jc w:val="right"/>
        <w:rPr>
          <w:rFonts w:ascii="Times New Roman" w:hAnsi="Times New Roman" w:cs="Times New Roman"/>
          <w:bCs/>
          <w:szCs w:val="28"/>
        </w:rPr>
      </w:pPr>
    </w:p>
    <w:p w:rsidR="00553540" w:rsidRPr="0035200E" w:rsidRDefault="00553540" w:rsidP="00553540">
      <w:pPr>
        <w:jc w:val="right"/>
        <w:rPr>
          <w:rFonts w:ascii="Times New Roman" w:hAnsi="Times New Roman" w:cs="Times New Roman"/>
          <w:bCs/>
          <w:vanish/>
          <w:szCs w:val="28"/>
        </w:rPr>
      </w:pPr>
      <w:r w:rsidRPr="0035200E">
        <w:rPr>
          <w:rFonts w:ascii="Times New Roman" w:hAnsi="Times New Roman" w:cs="Times New Roman"/>
          <w:bCs/>
          <w:szCs w:val="28"/>
        </w:rPr>
        <w:t xml:space="preserve"> тыс</w:t>
      </w:r>
      <w:proofErr w:type="gramStart"/>
      <w:r w:rsidRPr="0035200E">
        <w:rPr>
          <w:rFonts w:ascii="Times New Roman" w:hAnsi="Times New Roman" w:cs="Times New Roman"/>
          <w:bCs/>
          <w:szCs w:val="28"/>
        </w:rPr>
        <w:t>.р</w:t>
      </w:r>
      <w:proofErr w:type="gramEnd"/>
      <w:r w:rsidRPr="0035200E">
        <w:rPr>
          <w:rFonts w:ascii="Times New Roman" w:hAnsi="Times New Roman" w:cs="Times New Roman"/>
          <w:bCs/>
          <w:szCs w:val="28"/>
        </w:rPr>
        <w:t>ублей</w:t>
      </w:r>
    </w:p>
    <w:p w:rsidR="00553540" w:rsidRPr="00B426B8" w:rsidRDefault="00553540" w:rsidP="00553540">
      <w:pPr>
        <w:rPr>
          <w:rFonts w:ascii="Times New Roman" w:hAnsi="Times New Roman" w:cs="Times New Roman"/>
          <w:sz w:val="28"/>
          <w:szCs w:val="28"/>
        </w:rPr>
      </w:pPr>
    </w:p>
    <w:tbl>
      <w:tblPr>
        <w:tblStyle w:val="af5"/>
        <w:tblW w:w="0" w:type="auto"/>
        <w:tblLayout w:type="fixed"/>
        <w:tblLook w:val="00A0"/>
      </w:tblPr>
      <w:tblGrid>
        <w:gridCol w:w="659"/>
        <w:gridCol w:w="3373"/>
        <w:gridCol w:w="1520"/>
        <w:gridCol w:w="1332"/>
        <w:gridCol w:w="1020"/>
        <w:gridCol w:w="1065"/>
        <w:gridCol w:w="974"/>
        <w:gridCol w:w="1080"/>
        <w:gridCol w:w="1418"/>
        <w:gridCol w:w="3118"/>
      </w:tblGrid>
      <w:tr w:rsidR="00553540" w:rsidRPr="00B426B8" w:rsidTr="00EC27AB">
        <w:trPr>
          <w:trHeight w:val="443"/>
        </w:trPr>
        <w:tc>
          <w:tcPr>
            <w:tcW w:w="659" w:type="dxa"/>
            <w:vMerge w:val="restart"/>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 xml:space="preserve">№ </w:t>
            </w:r>
            <w:proofErr w:type="spellStart"/>
            <w:proofErr w:type="gramStart"/>
            <w:r w:rsidRPr="0035200E">
              <w:rPr>
                <w:rFonts w:ascii="Times New Roman" w:hAnsi="Times New Roman" w:cs="Times New Roman"/>
                <w:szCs w:val="28"/>
              </w:rPr>
              <w:t>п</w:t>
            </w:r>
            <w:proofErr w:type="spellEnd"/>
            <w:proofErr w:type="gramEnd"/>
            <w:r w:rsidRPr="0035200E">
              <w:rPr>
                <w:rFonts w:ascii="Times New Roman" w:hAnsi="Times New Roman" w:cs="Times New Roman"/>
                <w:szCs w:val="28"/>
              </w:rPr>
              <w:t>/</w:t>
            </w:r>
            <w:proofErr w:type="spellStart"/>
            <w:r w:rsidRPr="0035200E">
              <w:rPr>
                <w:rFonts w:ascii="Times New Roman" w:hAnsi="Times New Roman" w:cs="Times New Roman"/>
                <w:szCs w:val="28"/>
              </w:rPr>
              <w:t>п</w:t>
            </w:r>
            <w:proofErr w:type="spellEnd"/>
          </w:p>
        </w:tc>
        <w:tc>
          <w:tcPr>
            <w:tcW w:w="3373" w:type="dxa"/>
            <w:vMerge w:val="restart"/>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Наименование мероприятий</w:t>
            </w:r>
          </w:p>
        </w:tc>
        <w:tc>
          <w:tcPr>
            <w:tcW w:w="1520" w:type="dxa"/>
            <w:vMerge w:val="restart"/>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Сроки</w:t>
            </w:r>
          </w:p>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исполнения</w:t>
            </w:r>
          </w:p>
        </w:tc>
        <w:tc>
          <w:tcPr>
            <w:tcW w:w="6889" w:type="dxa"/>
            <w:gridSpan w:val="6"/>
            <w:tcBorders>
              <w:bottom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Источники и объемы финансирования</w:t>
            </w:r>
          </w:p>
        </w:tc>
        <w:tc>
          <w:tcPr>
            <w:tcW w:w="3118" w:type="dxa"/>
            <w:vMerge w:val="restart"/>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Наименование</w:t>
            </w:r>
          </w:p>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исполнителей</w:t>
            </w:r>
          </w:p>
        </w:tc>
      </w:tr>
      <w:tr w:rsidR="00553540" w:rsidRPr="00B426B8" w:rsidTr="00EC27AB">
        <w:trPr>
          <w:trHeight w:val="206"/>
        </w:trPr>
        <w:tc>
          <w:tcPr>
            <w:tcW w:w="659" w:type="dxa"/>
            <w:vMerge/>
          </w:tcPr>
          <w:p w:rsidR="00553540" w:rsidRPr="0035200E" w:rsidRDefault="00553540" w:rsidP="00EC27AB">
            <w:pPr>
              <w:jc w:val="center"/>
              <w:rPr>
                <w:rFonts w:ascii="Times New Roman" w:hAnsi="Times New Roman" w:cs="Times New Roman"/>
                <w:szCs w:val="28"/>
              </w:rPr>
            </w:pPr>
          </w:p>
        </w:tc>
        <w:tc>
          <w:tcPr>
            <w:tcW w:w="3373" w:type="dxa"/>
            <w:vMerge/>
          </w:tcPr>
          <w:p w:rsidR="00553540" w:rsidRPr="0035200E" w:rsidRDefault="00553540" w:rsidP="00EC27AB">
            <w:pPr>
              <w:jc w:val="center"/>
              <w:rPr>
                <w:rFonts w:ascii="Times New Roman" w:hAnsi="Times New Roman" w:cs="Times New Roman"/>
                <w:szCs w:val="28"/>
              </w:rPr>
            </w:pPr>
          </w:p>
        </w:tc>
        <w:tc>
          <w:tcPr>
            <w:tcW w:w="1520" w:type="dxa"/>
            <w:vMerge/>
          </w:tcPr>
          <w:p w:rsidR="00553540" w:rsidRPr="0035200E" w:rsidRDefault="00553540" w:rsidP="00EC27AB">
            <w:pPr>
              <w:jc w:val="center"/>
              <w:rPr>
                <w:rFonts w:ascii="Times New Roman" w:hAnsi="Times New Roman" w:cs="Times New Roman"/>
                <w:szCs w:val="28"/>
              </w:rPr>
            </w:pPr>
          </w:p>
        </w:tc>
        <w:tc>
          <w:tcPr>
            <w:tcW w:w="1332" w:type="dxa"/>
            <w:vMerge w:val="restart"/>
            <w:tcBorders>
              <w:top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Областной бюджет</w:t>
            </w:r>
          </w:p>
        </w:tc>
        <w:tc>
          <w:tcPr>
            <w:tcW w:w="4139" w:type="dxa"/>
            <w:gridSpan w:val="4"/>
            <w:tcBorders>
              <w:top w:val="single" w:sz="4" w:space="0" w:color="auto"/>
              <w:left w:val="single" w:sz="4" w:space="0" w:color="auto"/>
              <w:bottom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Местный бюджет</w:t>
            </w:r>
          </w:p>
        </w:tc>
        <w:tc>
          <w:tcPr>
            <w:tcW w:w="1418" w:type="dxa"/>
            <w:vMerge w:val="restart"/>
            <w:tcBorders>
              <w:top w:val="single" w:sz="4" w:space="0" w:color="auto"/>
              <w:lef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Внебюджетные источники</w:t>
            </w:r>
          </w:p>
        </w:tc>
        <w:tc>
          <w:tcPr>
            <w:tcW w:w="3118" w:type="dxa"/>
            <w:vMerge/>
          </w:tcPr>
          <w:p w:rsidR="00553540" w:rsidRPr="0035200E" w:rsidRDefault="00553540" w:rsidP="00EC27AB">
            <w:pPr>
              <w:jc w:val="center"/>
              <w:rPr>
                <w:rFonts w:ascii="Times New Roman" w:hAnsi="Times New Roman" w:cs="Times New Roman"/>
                <w:szCs w:val="28"/>
              </w:rPr>
            </w:pPr>
          </w:p>
        </w:tc>
      </w:tr>
      <w:tr w:rsidR="00553540" w:rsidRPr="00B426B8" w:rsidTr="00EC27AB">
        <w:trPr>
          <w:trHeight w:val="143"/>
        </w:trPr>
        <w:tc>
          <w:tcPr>
            <w:tcW w:w="659" w:type="dxa"/>
            <w:vMerge/>
          </w:tcPr>
          <w:p w:rsidR="00553540" w:rsidRPr="0035200E" w:rsidRDefault="00553540" w:rsidP="00EC27AB">
            <w:pPr>
              <w:jc w:val="center"/>
              <w:rPr>
                <w:rFonts w:ascii="Times New Roman" w:hAnsi="Times New Roman" w:cs="Times New Roman"/>
                <w:szCs w:val="28"/>
              </w:rPr>
            </w:pPr>
          </w:p>
        </w:tc>
        <w:tc>
          <w:tcPr>
            <w:tcW w:w="3373" w:type="dxa"/>
            <w:vMerge/>
          </w:tcPr>
          <w:p w:rsidR="00553540" w:rsidRPr="0035200E" w:rsidRDefault="00553540" w:rsidP="00EC27AB">
            <w:pPr>
              <w:jc w:val="center"/>
              <w:rPr>
                <w:rFonts w:ascii="Times New Roman" w:hAnsi="Times New Roman" w:cs="Times New Roman"/>
                <w:szCs w:val="28"/>
              </w:rPr>
            </w:pPr>
          </w:p>
        </w:tc>
        <w:tc>
          <w:tcPr>
            <w:tcW w:w="1520" w:type="dxa"/>
            <w:vMerge/>
          </w:tcPr>
          <w:p w:rsidR="00553540" w:rsidRPr="0035200E" w:rsidRDefault="00553540" w:rsidP="00EC27AB">
            <w:pPr>
              <w:jc w:val="center"/>
              <w:rPr>
                <w:rFonts w:ascii="Times New Roman" w:hAnsi="Times New Roman" w:cs="Times New Roman"/>
                <w:szCs w:val="28"/>
              </w:rPr>
            </w:pPr>
          </w:p>
        </w:tc>
        <w:tc>
          <w:tcPr>
            <w:tcW w:w="1332" w:type="dxa"/>
            <w:vMerge/>
            <w:tcBorders>
              <w:right w:val="single" w:sz="4" w:space="0" w:color="auto"/>
            </w:tcBorders>
          </w:tcPr>
          <w:p w:rsidR="00553540" w:rsidRPr="0035200E" w:rsidRDefault="00553540" w:rsidP="00EC27AB">
            <w:pPr>
              <w:jc w:val="center"/>
              <w:rPr>
                <w:rFonts w:ascii="Times New Roman" w:hAnsi="Times New Roman" w:cs="Times New Roman"/>
                <w:szCs w:val="28"/>
              </w:rPr>
            </w:pPr>
          </w:p>
        </w:tc>
        <w:tc>
          <w:tcPr>
            <w:tcW w:w="1020" w:type="dxa"/>
            <w:tcBorders>
              <w:top w:val="single" w:sz="4" w:space="0" w:color="auto"/>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2024</w:t>
            </w:r>
          </w:p>
        </w:tc>
        <w:tc>
          <w:tcPr>
            <w:tcW w:w="1065" w:type="dxa"/>
            <w:tcBorders>
              <w:top w:val="single" w:sz="4" w:space="0" w:color="auto"/>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2025</w:t>
            </w:r>
          </w:p>
        </w:tc>
        <w:tc>
          <w:tcPr>
            <w:tcW w:w="974" w:type="dxa"/>
            <w:tcBorders>
              <w:top w:val="single" w:sz="4" w:space="0" w:color="auto"/>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2026</w:t>
            </w:r>
          </w:p>
        </w:tc>
        <w:tc>
          <w:tcPr>
            <w:tcW w:w="1080" w:type="dxa"/>
            <w:tcBorders>
              <w:top w:val="single" w:sz="4" w:space="0" w:color="auto"/>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всего</w:t>
            </w:r>
          </w:p>
        </w:tc>
        <w:tc>
          <w:tcPr>
            <w:tcW w:w="1418" w:type="dxa"/>
            <w:vMerge/>
            <w:tcBorders>
              <w:left w:val="single" w:sz="4" w:space="0" w:color="auto"/>
            </w:tcBorders>
          </w:tcPr>
          <w:p w:rsidR="00553540" w:rsidRPr="0035200E" w:rsidRDefault="00553540" w:rsidP="00EC27AB">
            <w:pPr>
              <w:jc w:val="center"/>
              <w:rPr>
                <w:rFonts w:ascii="Times New Roman" w:hAnsi="Times New Roman" w:cs="Times New Roman"/>
                <w:szCs w:val="28"/>
              </w:rPr>
            </w:pPr>
          </w:p>
        </w:tc>
        <w:tc>
          <w:tcPr>
            <w:tcW w:w="3118" w:type="dxa"/>
            <w:vMerge/>
          </w:tcPr>
          <w:p w:rsidR="00553540" w:rsidRPr="0035200E" w:rsidRDefault="00553540" w:rsidP="00EC27AB">
            <w:pPr>
              <w:jc w:val="center"/>
              <w:rPr>
                <w:rFonts w:ascii="Times New Roman" w:hAnsi="Times New Roman" w:cs="Times New Roman"/>
                <w:szCs w:val="28"/>
              </w:rPr>
            </w:pPr>
          </w:p>
        </w:tc>
      </w:tr>
      <w:tr w:rsidR="00553540" w:rsidRPr="00B426B8" w:rsidTr="00EC27AB">
        <w:trPr>
          <w:trHeight w:val="300"/>
        </w:trPr>
        <w:tc>
          <w:tcPr>
            <w:tcW w:w="659"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1</w:t>
            </w:r>
          </w:p>
        </w:tc>
        <w:tc>
          <w:tcPr>
            <w:tcW w:w="3373"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Выполнение дорожных работ, направленных на повышение безопасности дорожного движения</w:t>
            </w:r>
          </w:p>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 xml:space="preserve"> (сезонное содержание дорог,  текущий ремонт проезжей части улично-дорожной сети)</w:t>
            </w:r>
          </w:p>
        </w:tc>
        <w:tc>
          <w:tcPr>
            <w:tcW w:w="1520"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2024-2026</w:t>
            </w:r>
          </w:p>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гг.</w:t>
            </w:r>
          </w:p>
        </w:tc>
        <w:tc>
          <w:tcPr>
            <w:tcW w:w="1332" w:type="dxa"/>
            <w:tcBorders>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0</w:t>
            </w:r>
          </w:p>
        </w:tc>
        <w:tc>
          <w:tcPr>
            <w:tcW w:w="1020" w:type="dxa"/>
            <w:tcBorders>
              <w:left w:val="single" w:sz="4" w:space="0" w:color="auto"/>
              <w:right w:val="single" w:sz="4" w:space="0" w:color="auto"/>
            </w:tcBorders>
          </w:tcPr>
          <w:p w:rsidR="00553540" w:rsidRDefault="00553540" w:rsidP="00EC27AB">
            <w:pPr>
              <w:jc w:val="center"/>
              <w:rPr>
                <w:rFonts w:ascii="Times New Roman" w:hAnsi="Times New Roman" w:cs="Times New Roman"/>
                <w:szCs w:val="28"/>
              </w:rPr>
            </w:pPr>
            <w:r>
              <w:rPr>
                <w:rFonts w:ascii="Times New Roman" w:hAnsi="Times New Roman" w:cs="Times New Roman"/>
                <w:szCs w:val="28"/>
              </w:rPr>
              <w:t>267,0</w:t>
            </w:r>
          </w:p>
        </w:tc>
        <w:tc>
          <w:tcPr>
            <w:tcW w:w="1065" w:type="dxa"/>
            <w:tcBorders>
              <w:left w:val="single" w:sz="4" w:space="0" w:color="auto"/>
              <w:right w:val="single" w:sz="4" w:space="0" w:color="auto"/>
            </w:tcBorders>
          </w:tcPr>
          <w:p w:rsidR="00553540" w:rsidRDefault="00553540" w:rsidP="00EC27AB">
            <w:pPr>
              <w:jc w:val="center"/>
              <w:rPr>
                <w:rFonts w:ascii="Times New Roman" w:hAnsi="Times New Roman" w:cs="Times New Roman"/>
                <w:szCs w:val="28"/>
              </w:rPr>
            </w:pPr>
            <w:r>
              <w:rPr>
                <w:rFonts w:ascii="Times New Roman" w:hAnsi="Times New Roman" w:cs="Times New Roman"/>
                <w:szCs w:val="28"/>
              </w:rPr>
              <w:t>280,2</w:t>
            </w:r>
          </w:p>
        </w:tc>
        <w:tc>
          <w:tcPr>
            <w:tcW w:w="974" w:type="dxa"/>
            <w:tcBorders>
              <w:left w:val="single" w:sz="4" w:space="0" w:color="auto"/>
              <w:right w:val="single" w:sz="4" w:space="0" w:color="auto"/>
            </w:tcBorders>
          </w:tcPr>
          <w:p w:rsidR="00553540" w:rsidRDefault="00553540" w:rsidP="00EC27AB">
            <w:pPr>
              <w:jc w:val="center"/>
              <w:rPr>
                <w:rFonts w:ascii="Times New Roman" w:hAnsi="Times New Roman" w:cs="Times New Roman"/>
                <w:szCs w:val="28"/>
              </w:rPr>
            </w:pPr>
            <w:r>
              <w:rPr>
                <w:rFonts w:ascii="Times New Roman" w:hAnsi="Times New Roman" w:cs="Times New Roman"/>
                <w:szCs w:val="28"/>
              </w:rPr>
              <w:t>284,0</w:t>
            </w:r>
          </w:p>
        </w:tc>
        <w:tc>
          <w:tcPr>
            <w:tcW w:w="1080" w:type="dxa"/>
            <w:tcBorders>
              <w:left w:val="single" w:sz="4" w:space="0" w:color="auto"/>
              <w:right w:val="single" w:sz="4" w:space="0" w:color="auto"/>
            </w:tcBorders>
          </w:tcPr>
          <w:p w:rsidR="00553540" w:rsidRDefault="00553540" w:rsidP="00EC27AB">
            <w:pPr>
              <w:jc w:val="center"/>
              <w:rPr>
                <w:rFonts w:ascii="Times New Roman" w:hAnsi="Times New Roman" w:cs="Times New Roman"/>
                <w:szCs w:val="28"/>
              </w:rPr>
            </w:pPr>
            <w:r>
              <w:rPr>
                <w:rFonts w:ascii="Times New Roman" w:hAnsi="Times New Roman" w:cs="Times New Roman"/>
                <w:szCs w:val="28"/>
              </w:rPr>
              <w:t>831,2</w:t>
            </w:r>
          </w:p>
        </w:tc>
        <w:tc>
          <w:tcPr>
            <w:tcW w:w="1418" w:type="dxa"/>
            <w:tcBorders>
              <w:lef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w:t>
            </w:r>
          </w:p>
        </w:tc>
        <w:tc>
          <w:tcPr>
            <w:tcW w:w="3118"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Повышение безопасности дорожного движения;</w:t>
            </w:r>
          </w:p>
          <w:p w:rsidR="00553540" w:rsidRPr="0035200E" w:rsidRDefault="00553540" w:rsidP="00EC27AB">
            <w:pPr>
              <w:shd w:val="clear" w:color="auto" w:fill="FFFFFF"/>
              <w:jc w:val="center"/>
              <w:rPr>
                <w:rFonts w:ascii="Times New Roman" w:hAnsi="Times New Roman" w:cs="Times New Roman"/>
                <w:szCs w:val="28"/>
              </w:rPr>
            </w:pPr>
            <w:r w:rsidRPr="0035200E">
              <w:rPr>
                <w:rFonts w:ascii="Times New Roman" w:hAnsi="Times New Roman" w:cs="Times New Roman"/>
                <w:szCs w:val="28"/>
              </w:rPr>
              <w:t xml:space="preserve">предотвращение аварийности в населенных пунктах и на дорожно-уличной сети </w:t>
            </w:r>
            <w:r>
              <w:rPr>
                <w:rFonts w:ascii="Times New Roman" w:hAnsi="Times New Roman" w:cs="Times New Roman"/>
                <w:szCs w:val="28"/>
              </w:rPr>
              <w:t>Покровского</w:t>
            </w:r>
            <w:r w:rsidRPr="0035200E">
              <w:rPr>
                <w:rFonts w:ascii="Times New Roman" w:hAnsi="Times New Roman" w:cs="Times New Roman"/>
                <w:szCs w:val="28"/>
              </w:rPr>
              <w:t xml:space="preserve">  сельсовета; сохранение жизни, здоровья и имущества участников дорожного движения, защита их законных интересов</w:t>
            </w:r>
          </w:p>
        </w:tc>
      </w:tr>
      <w:tr w:rsidR="00553540" w:rsidRPr="00B426B8" w:rsidTr="00EC27AB">
        <w:trPr>
          <w:trHeight w:val="300"/>
        </w:trPr>
        <w:tc>
          <w:tcPr>
            <w:tcW w:w="659" w:type="dxa"/>
          </w:tcPr>
          <w:p w:rsidR="00553540" w:rsidRPr="0035200E" w:rsidRDefault="00553540" w:rsidP="00EC27AB">
            <w:pPr>
              <w:jc w:val="right"/>
              <w:rPr>
                <w:rFonts w:ascii="Times New Roman" w:hAnsi="Times New Roman" w:cs="Times New Roman"/>
                <w:szCs w:val="28"/>
              </w:rPr>
            </w:pPr>
            <w:r w:rsidRPr="0035200E">
              <w:rPr>
                <w:rFonts w:ascii="Times New Roman" w:hAnsi="Times New Roman" w:cs="Times New Roman"/>
                <w:szCs w:val="28"/>
              </w:rPr>
              <w:t>2</w:t>
            </w:r>
          </w:p>
        </w:tc>
        <w:tc>
          <w:tcPr>
            <w:tcW w:w="3373"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Освещение улиц, эксплуатация и ремонт сетей уличного освещения</w:t>
            </w:r>
          </w:p>
        </w:tc>
        <w:tc>
          <w:tcPr>
            <w:tcW w:w="1520"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2024-2026гг</w:t>
            </w:r>
          </w:p>
        </w:tc>
        <w:tc>
          <w:tcPr>
            <w:tcW w:w="1332" w:type="dxa"/>
            <w:tcBorders>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w:t>
            </w:r>
          </w:p>
        </w:tc>
        <w:tc>
          <w:tcPr>
            <w:tcW w:w="1020" w:type="dxa"/>
            <w:tcBorders>
              <w:left w:val="single" w:sz="4" w:space="0" w:color="auto"/>
              <w:right w:val="single" w:sz="4" w:space="0" w:color="auto"/>
            </w:tcBorders>
          </w:tcPr>
          <w:p w:rsidR="00553540" w:rsidRDefault="00553540" w:rsidP="00EC27AB">
            <w:pPr>
              <w:jc w:val="center"/>
              <w:rPr>
                <w:rFonts w:ascii="Times New Roman" w:hAnsi="Times New Roman" w:cs="Times New Roman"/>
                <w:szCs w:val="28"/>
              </w:rPr>
            </w:pPr>
            <w:r>
              <w:rPr>
                <w:rFonts w:ascii="Times New Roman" w:hAnsi="Times New Roman" w:cs="Times New Roman"/>
                <w:szCs w:val="28"/>
              </w:rPr>
              <w:t>205,0</w:t>
            </w:r>
          </w:p>
        </w:tc>
        <w:tc>
          <w:tcPr>
            <w:tcW w:w="1065" w:type="dxa"/>
            <w:tcBorders>
              <w:left w:val="single" w:sz="4" w:space="0" w:color="auto"/>
              <w:right w:val="single" w:sz="4" w:space="0" w:color="auto"/>
            </w:tcBorders>
          </w:tcPr>
          <w:p w:rsidR="00553540" w:rsidRDefault="00553540" w:rsidP="00EC27AB">
            <w:pPr>
              <w:rPr>
                <w:rFonts w:ascii="Times New Roman" w:hAnsi="Times New Roman" w:cs="Times New Roman"/>
                <w:szCs w:val="28"/>
              </w:rPr>
            </w:pPr>
            <w:r>
              <w:rPr>
                <w:rFonts w:ascii="Times New Roman" w:hAnsi="Times New Roman" w:cs="Times New Roman"/>
                <w:szCs w:val="28"/>
              </w:rPr>
              <w:t>205,0</w:t>
            </w:r>
          </w:p>
        </w:tc>
        <w:tc>
          <w:tcPr>
            <w:tcW w:w="974" w:type="dxa"/>
            <w:tcBorders>
              <w:left w:val="single" w:sz="4" w:space="0" w:color="auto"/>
              <w:right w:val="single" w:sz="4" w:space="0" w:color="auto"/>
            </w:tcBorders>
          </w:tcPr>
          <w:p w:rsidR="00553540" w:rsidRDefault="00553540" w:rsidP="00EC27AB">
            <w:pPr>
              <w:jc w:val="center"/>
              <w:rPr>
                <w:rFonts w:ascii="Times New Roman" w:hAnsi="Times New Roman" w:cs="Times New Roman"/>
                <w:szCs w:val="28"/>
              </w:rPr>
            </w:pPr>
            <w:r>
              <w:rPr>
                <w:rFonts w:ascii="Times New Roman" w:hAnsi="Times New Roman" w:cs="Times New Roman"/>
                <w:szCs w:val="28"/>
              </w:rPr>
              <w:t>205,0</w:t>
            </w:r>
          </w:p>
        </w:tc>
        <w:tc>
          <w:tcPr>
            <w:tcW w:w="1080" w:type="dxa"/>
            <w:tcBorders>
              <w:left w:val="single" w:sz="4" w:space="0" w:color="auto"/>
              <w:right w:val="single" w:sz="4" w:space="0" w:color="auto"/>
            </w:tcBorders>
          </w:tcPr>
          <w:p w:rsidR="00553540" w:rsidRDefault="00553540" w:rsidP="00EC27AB">
            <w:pPr>
              <w:jc w:val="center"/>
              <w:rPr>
                <w:rFonts w:ascii="Times New Roman" w:hAnsi="Times New Roman" w:cs="Times New Roman"/>
                <w:szCs w:val="28"/>
              </w:rPr>
            </w:pPr>
            <w:r>
              <w:rPr>
                <w:rFonts w:ascii="Times New Roman" w:hAnsi="Times New Roman" w:cs="Times New Roman"/>
                <w:szCs w:val="28"/>
              </w:rPr>
              <w:t>615,0</w:t>
            </w:r>
          </w:p>
        </w:tc>
        <w:tc>
          <w:tcPr>
            <w:tcW w:w="1418" w:type="dxa"/>
            <w:tcBorders>
              <w:lef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w:t>
            </w:r>
          </w:p>
        </w:tc>
        <w:tc>
          <w:tcPr>
            <w:tcW w:w="3118"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Повышение безопасности дорожного движения</w:t>
            </w:r>
          </w:p>
        </w:tc>
      </w:tr>
      <w:tr w:rsidR="00553540" w:rsidRPr="00B426B8" w:rsidTr="00EC27AB">
        <w:trPr>
          <w:trHeight w:val="300"/>
        </w:trPr>
        <w:tc>
          <w:tcPr>
            <w:tcW w:w="659" w:type="dxa"/>
          </w:tcPr>
          <w:p w:rsidR="00553540" w:rsidRPr="0035200E" w:rsidRDefault="00553540" w:rsidP="00EC27AB">
            <w:pPr>
              <w:jc w:val="right"/>
              <w:rPr>
                <w:rFonts w:ascii="Times New Roman" w:hAnsi="Times New Roman" w:cs="Times New Roman"/>
                <w:szCs w:val="28"/>
              </w:rPr>
            </w:pPr>
            <w:r w:rsidRPr="0035200E">
              <w:rPr>
                <w:rFonts w:ascii="Times New Roman" w:hAnsi="Times New Roman" w:cs="Times New Roman"/>
                <w:szCs w:val="28"/>
              </w:rPr>
              <w:t>3</w:t>
            </w:r>
          </w:p>
        </w:tc>
        <w:tc>
          <w:tcPr>
            <w:tcW w:w="3373"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Использование средств массовой информации для постоянного освещения вопросов обеспечения безопасности дорожного движения.</w:t>
            </w:r>
          </w:p>
        </w:tc>
        <w:tc>
          <w:tcPr>
            <w:tcW w:w="1520"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2024-2026гг</w:t>
            </w:r>
          </w:p>
        </w:tc>
        <w:tc>
          <w:tcPr>
            <w:tcW w:w="1332" w:type="dxa"/>
            <w:tcBorders>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w:t>
            </w:r>
          </w:p>
        </w:tc>
        <w:tc>
          <w:tcPr>
            <w:tcW w:w="1020" w:type="dxa"/>
            <w:tcBorders>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Не требует мат</w:t>
            </w:r>
            <w:proofErr w:type="gramStart"/>
            <w:r w:rsidRPr="0035200E">
              <w:rPr>
                <w:rFonts w:ascii="Times New Roman" w:hAnsi="Times New Roman" w:cs="Times New Roman"/>
                <w:szCs w:val="28"/>
              </w:rPr>
              <w:t>.з</w:t>
            </w:r>
            <w:proofErr w:type="gramEnd"/>
            <w:r w:rsidRPr="0035200E">
              <w:rPr>
                <w:rFonts w:ascii="Times New Roman" w:hAnsi="Times New Roman" w:cs="Times New Roman"/>
                <w:szCs w:val="28"/>
              </w:rPr>
              <w:t>атрат</w:t>
            </w:r>
          </w:p>
        </w:tc>
        <w:tc>
          <w:tcPr>
            <w:tcW w:w="1065" w:type="dxa"/>
            <w:tcBorders>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Не требует мат</w:t>
            </w:r>
            <w:proofErr w:type="gramStart"/>
            <w:r w:rsidRPr="0035200E">
              <w:rPr>
                <w:rFonts w:ascii="Times New Roman" w:hAnsi="Times New Roman" w:cs="Times New Roman"/>
                <w:szCs w:val="28"/>
              </w:rPr>
              <w:t>.з</w:t>
            </w:r>
            <w:proofErr w:type="gramEnd"/>
            <w:r w:rsidRPr="0035200E">
              <w:rPr>
                <w:rFonts w:ascii="Times New Roman" w:hAnsi="Times New Roman" w:cs="Times New Roman"/>
                <w:szCs w:val="28"/>
              </w:rPr>
              <w:t>атрат</w:t>
            </w:r>
          </w:p>
        </w:tc>
        <w:tc>
          <w:tcPr>
            <w:tcW w:w="974" w:type="dxa"/>
            <w:tcBorders>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Не требует мат</w:t>
            </w:r>
            <w:proofErr w:type="gramStart"/>
            <w:r w:rsidRPr="0035200E">
              <w:rPr>
                <w:rFonts w:ascii="Times New Roman" w:hAnsi="Times New Roman" w:cs="Times New Roman"/>
                <w:szCs w:val="28"/>
              </w:rPr>
              <w:t>.з</w:t>
            </w:r>
            <w:proofErr w:type="gramEnd"/>
            <w:r w:rsidRPr="0035200E">
              <w:rPr>
                <w:rFonts w:ascii="Times New Roman" w:hAnsi="Times New Roman" w:cs="Times New Roman"/>
                <w:szCs w:val="28"/>
              </w:rPr>
              <w:t>атрат</w:t>
            </w:r>
          </w:p>
        </w:tc>
        <w:tc>
          <w:tcPr>
            <w:tcW w:w="1080" w:type="dxa"/>
            <w:tcBorders>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Не требует мат</w:t>
            </w:r>
            <w:proofErr w:type="gramStart"/>
            <w:r w:rsidRPr="0035200E">
              <w:rPr>
                <w:rFonts w:ascii="Times New Roman" w:hAnsi="Times New Roman" w:cs="Times New Roman"/>
                <w:szCs w:val="28"/>
              </w:rPr>
              <w:t>.з</w:t>
            </w:r>
            <w:proofErr w:type="gramEnd"/>
            <w:r w:rsidRPr="0035200E">
              <w:rPr>
                <w:rFonts w:ascii="Times New Roman" w:hAnsi="Times New Roman" w:cs="Times New Roman"/>
                <w:szCs w:val="28"/>
              </w:rPr>
              <w:t>атрат</w:t>
            </w:r>
          </w:p>
        </w:tc>
        <w:tc>
          <w:tcPr>
            <w:tcW w:w="1418" w:type="dxa"/>
            <w:tcBorders>
              <w:lef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w:t>
            </w:r>
          </w:p>
        </w:tc>
        <w:tc>
          <w:tcPr>
            <w:tcW w:w="3118"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Формирование общественного мнения</w:t>
            </w:r>
          </w:p>
        </w:tc>
      </w:tr>
      <w:tr w:rsidR="00553540" w:rsidRPr="00B426B8" w:rsidTr="00EC27AB">
        <w:trPr>
          <w:trHeight w:val="300"/>
        </w:trPr>
        <w:tc>
          <w:tcPr>
            <w:tcW w:w="659" w:type="dxa"/>
          </w:tcPr>
          <w:p w:rsidR="00553540" w:rsidRPr="0035200E" w:rsidRDefault="00553540" w:rsidP="00EC27AB">
            <w:pPr>
              <w:jc w:val="right"/>
              <w:rPr>
                <w:rFonts w:ascii="Times New Roman" w:hAnsi="Times New Roman" w:cs="Times New Roman"/>
                <w:szCs w:val="28"/>
              </w:rPr>
            </w:pPr>
            <w:r w:rsidRPr="0035200E">
              <w:rPr>
                <w:rFonts w:ascii="Times New Roman" w:hAnsi="Times New Roman" w:cs="Times New Roman"/>
                <w:szCs w:val="28"/>
              </w:rPr>
              <w:t>4</w:t>
            </w:r>
          </w:p>
        </w:tc>
        <w:tc>
          <w:tcPr>
            <w:tcW w:w="3373"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Осмотры дорог весенние и осенние плановые и по обращениям населения</w:t>
            </w:r>
          </w:p>
        </w:tc>
        <w:tc>
          <w:tcPr>
            <w:tcW w:w="1520"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2024-2026гг</w:t>
            </w:r>
          </w:p>
        </w:tc>
        <w:tc>
          <w:tcPr>
            <w:tcW w:w="1332" w:type="dxa"/>
            <w:tcBorders>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w:t>
            </w:r>
          </w:p>
        </w:tc>
        <w:tc>
          <w:tcPr>
            <w:tcW w:w="1020" w:type="dxa"/>
            <w:tcBorders>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Не требует мат</w:t>
            </w:r>
            <w:proofErr w:type="gramStart"/>
            <w:r w:rsidRPr="0035200E">
              <w:rPr>
                <w:rFonts w:ascii="Times New Roman" w:hAnsi="Times New Roman" w:cs="Times New Roman"/>
                <w:szCs w:val="28"/>
              </w:rPr>
              <w:t>.з</w:t>
            </w:r>
            <w:proofErr w:type="gramEnd"/>
            <w:r w:rsidRPr="0035200E">
              <w:rPr>
                <w:rFonts w:ascii="Times New Roman" w:hAnsi="Times New Roman" w:cs="Times New Roman"/>
                <w:szCs w:val="28"/>
              </w:rPr>
              <w:t>атрат</w:t>
            </w:r>
          </w:p>
        </w:tc>
        <w:tc>
          <w:tcPr>
            <w:tcW w:w="1065" w:type="dxa"/>
            <w:tcBorders>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Не требует мат</w:t>
            </w:r>
            <w:proofErr w:type="gramStart"/>
            <w:r w:rsidRPr="0035200E">
              <w:rPr>
                <w:rFonts w:ascii="Times New Roman" w:hAnsi="Times New Roman" w:cs="Times New Roman"/>
                <w:szCs w:val="28"/>
              </w:rPr>
              <w:t>.з</w:t>
            </w:r>
            <w:proofErr w:type="gramEnd"/>
            <w:r w:rsidRPr="0035200E">
              <w:rPr>
                <w:rFonts w:ascii="Times New Roman" w:hAnsi="Times New Roman" w:cs="Times New Roman"/>
                <w:szCs w:val="28"/>
              </w:rPr>
              <w:t>атрат</w:t>
            </w:r>
          </w:p>
        </w:tc>
        <w:tc>
          <w:tcPr>
            <w:tcW w:w="974" w:type="dxa"/>
            <w:tcBorders>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Не требует мат</w:t>
            </w:r>
            <w:proofErr w:type="gramStart"/>
            <w:r w:rsidRPr="0035200E">
              <w:rPr>
                <w:rFonts w:ascii="Times New Roman" w:hAnsi="Times New Roman" w:cs="Times New Roman"/>
                <w:szCs w:val="28"/>
              </w:rPr>
              <w:t>.з</w:t>
            </w:r>
            <w:proofErr w:type="gramEnd"/>
            <w:r w:rsidRPr="0035200E">
              <w:rPr>
                <w:rFonts w:ascii="Times New Roman" w:hAnsi="Times New Roman" w:cs="Times New Roman"/>
                <w:szCs w:val="28"/>
              </w:rPr>
              <w:t>атрат</w:t>
            </w:r>
          </w:p>
        </w:tc>
        <w:tc>
          <w:tcPr>
            <w:tcW w:w="1080" w:type="dxa"/>
            <w:tcBorders>
              <w:left w:val="single" w:sz="4" w:space="0" w:color="auto"/>
              <w:righ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Не требует мат</w:t>
            </w:r>
            <w:proofErr w:type="gramStart"/>
            <w:r w:rsidRPr="0035200E">
              <w:rPr>
                <w:rFonts w:ascii="Times New Roman" w:hAnsi="Times New Roman" w:cs="Times New Roman"/>
                <w:szCs w:val="28"/>
              </w:rPr>
              <w:t>.з</w:t>
            </w:r>
            <w:proofErr w:type="gramEnd"/>
            <w:r w:rsidRPr="0035200E">
              <w:rPr>
                <w:rFonts w:ascii="Times New Roman" w:hAnsi="Times New Roman" w:cs="Times New Roman"/>
                <w:szCs w:val="28"/>
              </w:rPr>
              <w:t>атрат</w:t>
            </w:r>
          </w:p>
        </w:tc>
        <w:tc>
          <w:tcPr>
            <w:tcW w:w="1418" w:type="dxa"/>
            <w:tcBorders>
              <w:left w:val="single" w:sz="4" w:space="0" w:color="auto"/>
            </w:tcBorders>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w:t>
            </w:r>
          </w:p>
        </w:tc>
        <w:tc>
          <w:tcPr>
            <w:tcW w:w="3118" w:type="dxa"/>
          </w:tcPr>
          <w:p w:rsidR="00553540" w:rsidRPr="0035200E" w:rsidRDefault="00553540" w:rsidP="00EC27AB">
            <w:pPr>
              <w:jc w:val="center"/>
              <w:rPr>
                <w:rFonts w:ascii="Times New Roman" w:hAnsi="Times New Roman" w:cs="Times New Roman"/>
                <w:szCs w:val="28"/>
              </w:rPr>
            </w:pPr>
            <w:r w:rsidRPr="0035200E">
              <w:rPr>
                <w:rFonts w:ascii="Times New Roman" w:hAnsi="Times New Roman" w:cs="Times New Roman"/>
                <w:szCs w:val="28"/>
              </w:rPr>
              <w:t>Повышение безопасности дорожного движения</w:t>
            </w:r>
          </w:p>
        </w:tc>
      </w:tr>
    </w:tbl>
    <w:p w:rsidR="00E46BA1" w:rsidRDefault="00E46BA1" w:rsidP="00553540"/>
    <w:p w:rsidR="00553540" w:rsidRDefault="00553540" w:rsidP="00553540"/>
    <w:p w:rsidR="00553540" w:rsidRPr="00553540" w:rsidRDefault="00553540" w:rsidP="00553540">
      <w:pPr>
        <w:spacing w:after="0"/>
        <w:rPr>
          <w:rFonts w:ascii="Times New Roman" w:hAnsi="Times New Roman" w:cs="Times New Roman"/>
          <w:b/>
          <w:sz w:val="28"/>
          <w:szCs w:val="28"/>
          <w:shd w:val="clear" w:color="auto" w:fill="FFFFFF"/>
        </w:rPr>
      </w:pPr>
      <w:r w:rsidRPr="00553540">
        <w:rPr>
          <w:rFonts w:ascii="Times New Roman" w:hAnsi="Times New Roman" w:cs="Times New Roman"/>
          <w:b/>
          <w:sz w:val="28"/>
          <w:szCs w:val="28"/>
          <w:shd w:val="clear" w:color="auto" w:fill="FFFFFF"/>
        </w:rPr>
        <w:t xml:space="preserve">                                                                                                            </w:t>
      </w:r>
    </w:p>
    <w:p w:rsidR="00244BF8" w:rsidRDefault="00244BF8" w:rsidP="00553540">
      <w:pPr>
        <w:spacing w:after="0"/>
        <w:jc w:val="center"/>
        <w:rPr>
          <w:rFonts w:ascii="Times New Roman" w:hAnsi="Times New Roman" w:cs="Times New Roman"/>
          <w:b/>
          <w:sz w:val="28"/>
          <w:szCs w:val="28"/>
          <w:shd w:val="clear" w:color="auto" w:fill="FFFFFF"/>
        </w:rPr>
      </w:pPr>
    </w:p>
    <w:p w:rsidR="00244BF8" w:rsidRDefault="00244BF8" w:rsidP="00553540">
      <w:pPr>
        <w:spacing w:after="0"/>
        <w:jc w:val="center"/>
        <w:rPr>
          <w:rFonts w:ascii="Times New Roman" w:hAnsi="Times New Roman" w:cs="Times New Roman"/>
          <w:b/>
          <w:sz w:val="28"/>
          <w:szCs w:val="28"/>
          <w:shd w:val="clear" w:color="auto" w:fill="FFFFFF"/>
        </w:rPr>
      </w:pPr>
    </w:p>
    <w:p w:rsidR="00244BF8" w:rsidRDefault="00244BF8" w:rsidP="00553540">
      <w:pPr>
        <w:spacing w:after="0"/>
        <w:jc w:val="center"/>
        <w:rPr>
          <w:rFonts w:ascii="Times New Roman" w:hAnsi="Times New Roman" w:cs="Times New Roman"/>
          <w:b/>
          <w:sz w:val="28"/>
          <w:szCs w:val="28"/>
          <w:shd w:val="clear" w:color="auto" w:fill="FFFFFF"/>
        </w:rPr>
      </w:pPr>
    </w:p>
    <w:p w:rsidR="00553540" w:rsidRPr="00553540" w:rsidRDefault="00553540" w:rsidP="00553540">
      <w:pPr>
        <w:spacing w:after="0"/>
        <w:jc w:val="center"/>
        <w:rPr>
          <w:rFonts w:ascii="Times New Roman" w:hAnsi="Times New Roman" w:cs="Times New Roman"/>
          <w:b/>
          <w:sz w:val="28"/>
          <w:szCs w:val="28"/>
          <w:shd w:val="clear" w:color="auto" w:fill="FFFFFF"/>
        </w:rPr>
      </w:pPr>
      <w:r w:rsidRPr="00553540">
        <w:rPr>
          <w:rFonts w:ascii="Times New Roman" w:hAnsi="Times New Roman" w:cs="Times New Roman"/>
          <w:b/>
          <w:sz w:val="28"/>
          <w:szCs w:val="28"/>
          <w:shd w:val="clear" w:color="auto" w:fill="FFFFFF"/>
        </w:rPr>
        <w:t>АДМИНИСТРАЦИЯ</w:t>
      </w:r>
    </w:p>
    <w:p w:rsidR="00553540" w:rsidRPr="00553540" w:rsidRDefault="00553540" w:rsidP="00553540">
      <w:pPr>
        <w:spacing w:after="0"/>
        <w:ind w:right="57"/>
        <w:jc w:val="center"/>
        <w:rPr>
          <w:rFonts w:ascii="Times New Roman" w:hAnsi="Times New Roman" w:cs="Times New Roman"/>
          <w:b/>
          <w:sz w:val="28"/>
          <w:szCs w:val="28"/>
          <w:shd w:val="clear" w:color="auto" w:fill="FFFFFF"/>
        </w:rPr>
      </w:pPr>
      <w:r w:rsidRPr="00553540">
        <w:rPr>
          <w:rFonts w:ascii="Times New Roman" w:hAnsi="Times New Roman" w:cs="Times New Roman"/>
          <w:b/>
          <w:sz w:val="28"/>
          <w:szCs w:val="28"/>
          <w:shd w:val="clear" w:color="auto" w:fill="FFFFFF"/>
        </w:rPr>
        <w:t>ПОКРОВСКОГО СЕЛЬСОВЕТА</w:t>
      </w:r>
    </w:p>
    <w:p w:rsidR="00553540" w:rsidRPr="00553540" w:rsidRDefault="00553540" w:rsidP="00553540">
      <w:pPr>
        <w:spacing w:after="0"/>
        <w:ind w:right="57"/>
        <w:jc w:val="center"/>
        <w:rPr>
          <w:rFonts w:ascii="Times New Roman" w:hAnsi="Times New Roman" w:cs="Times New Roman"/>
          <w:b/>
          <w:sz w:val="28"/>
          <w:szCs w:val="28"/>
          <w:shd w:val="clear" w:color="auto" w:fill="FFFFFF"/>
        </w:rPr>
      </w:pPr>
      <w:r w:rsidRPr="00553540">
        <w:rPr>
          <w:rFonts w:ascii="Times New Roman" w:hAnsi="Times New Roman" w:cs="Times New Roman"/>
          <w:b/>
          <w:sz w:val="28"/>
          <w:szCs w:val="28"/>
          <w:shd w:val="clear" w:color="auto" w:fill="FFFFFF"/>
        </w:rPr>
        <w:t>ЧАНОВСКОГО РАЙОНА НОВОСИБИРСКОЙ ОБЛАСТИ</w:t>
      </w:r>
    </w:p>
    <w:p w:rsidR="00553540" w:rsidRPr="00553540" w:rsidRDefault="00553540" w:rsidP="00553540">
      <w:pPr>
        <w:spacing w:after="0"/>
        <w:ind w:left="113" w:right="57" w:firstLine="284"/>
        <w:jc w:val="center"/>
        <w:rPr>
          <w:rFonts w:ascii="Times New Roman" w:hAnsi="Times New Roman" w:cs="Times New Roman"/>
          <w:b/>
          <w:sz w:val="28"/>
          <w:szCs w:val="28"/>
        </w:rPr>
      </w:pPr>
    </w:p>
    <w:p w:rsidR="00553540" w:rsidRPr="00553540" w:rsidRDefault="00553540" w:rsidP="00553540">
      <w:pPr>
        <w:spacing w:after="0"/>
        <w:ind w:left="113" w:right="57" w:firstLine="284"/>
        <w:jc w:val="center"/>
        <w:rPr>
          <w:rFonts w:ascii="Times New Roman" w:hAnsi="Times New Roman" w:cs="Times New Roman"/>
          <w:sz w:val="28"/>
          <w:szCs w:val="28"/>
        </w:rPr>
      </w:pPr>
      <w:r w:rsidRPr="00553540">
        <w:rPr>
          <w:rFonts w:ascii="Times New Roman" w:hAnsi="Times New Roman" w:cs="Times New Roman"/>
          <w:b/>
          <w:sz w:val="28"/>
          <w:szCs w:val="28"/>
        </w:rPr>
        <w:t>ПОСТАНОВЛЕНИЕ</w:t>
      </w:r>
    </w:p>
    <w:p w:rsidR="00553540" w:rsidRPr="00553540" w:rsidRDefault="00553540" w:rsidP="00553540">
      <w:pPr>
        <w:spacing w:after="0"/>
        <w:ind w:left="113" w:right="57" w:firstLine="284"/>
        <w:jc w:val="center"/>
        <w:rPr>
          <w:rFonts w:ascii="Times New Roman" w:hAnsi="Times New Roman" w:cs="Times New Roman"/>
          <w:color w:val="FF0000"/>
          <w:sz w:val="28"/>
          <w:szCs w:val="28"/>
        </w:rPr>
      </w:pPr>
    </w:p>
    <w:p w:rsidR="00553540" w:rsidRPr="00553540" w:rsidRDefault="00553540" w:rsidP="00553540">
      <w:pPr>
        <w:spacing w:after="0"/>
        <w:ind w:right="57"/>
        <w:jc w:val="center"/>
        <w:rPr>
          <w:rFonts w:ascii="Times New Roman" w:hAnsi="Times New Roman" w:cs="Times New Roman"/>
          <w:sz w:val="28"/>
          <w:szCs w:val="28"/>
        </w:rPr>
      </w:pPr>
      <w:r w:rsidRPr="00553540">
        <w:rPr>
          <w:rFonts w:ascii="Times New Roman" w:hAnsi="Times New Roman" w:cs="Times New Roman"/>
          <w:sz w:val="28"/>
          <w:szCs w:val="28"/>
        </w:rPr>
        <w:t>19.08.2024 №  57</w:t>
      </w:r>
    </w:p>
    <w:p w:rsidR="00553540" w:rsidRPr="00553540" w:rsidRDefault="00553540" w:rsidP="00553540">
      <w:pPr>
        <w:tabs>
          <w:tab w:val="left" w:pos="6575"/>
        </w:tabs>
        <w:spacing w:after="0"/>
        <w:ind w:left="113" w:right="57" w:firstLine="284"/>
        <w:jc w:val="center"/>
        <w:rPr>
          <w:rFonts w:ascii="Times New Roman" w:hAnsi="Times New Roman" w:cs="Times New Roman"/>
          <w:bCs/>
          <w:sz w:val="28"/>
          <w:szCs w:val="28"/>
        </w:rPr>
      </w:pPr>
    </w:p>
    <w:p w:rsidR="00553540" w:rsidRPr="00553540" w:rsidRDefault="00553540" w:rsidP="00553540">
      <w:pPr>
        <w:tabs>
          <w:tab w:val="left" w:pos="6575"/>
        </w:tabs>
        <w:spacing w:after="0"/>
        <w:ind w:left="113" w:right="57" w:firstLine="284"/>
        <w:jc w:val="center"/>
        <w:rPr>
          <w:rFonts w:ascii="Times New Roman" w:hAnsi="Times New Roman" w:cs="Times New Roman"/>
          <w:bCs/>
          <w:sz w:val="28"/>
          <w:szCs w:val="28"/>
        </w:rPr>
      </w:pPr>
    </w:p>
    <w:p w:rsidR="00553540" w:rsidRPr="00553540" w:rsidRDefault="00553540" w:rsidP="00553540">
      <w:pPr>
        <w:tabs>
          <w:tab w:val="left" w:pos="6575"/>
        </w:tabs>
        <w:spacing w:after="0"/>
        <w:ind w:left="113" w:right="57" w:firstLine="284"/>
        <w:jc w:val="center"/>
        <w:rPr>
          <w:rFonts w:ascii="Times New Roman" w:hAnsi="Times New Roman" w:cs="Times New Roman"/>
          <w:b/>
          <w:sz w:val="28"/>
          <w:szCs w:val="28"/>
        </w:rPr>
      </w:pPr>
      <w:r w:rsidRPr="00553540">
        <w:rPr>
          <w:rFonts w:ascii="Times New Roman" w:hAnsi="Times New Roman" w:cs="Times New Roman"/>
          <w:bCs/>
          <w:sz w:val="28"/>
          <w:szCs w:val="28"/>
        </w:rPr>
        <w:t>Об утверждении Положения</w:t>
      </w:r>
      <w:r w:rsidRPr="00553540">
        <w:rPr>
          <w:rFonts w:ascii="Times New Roman" w:hAnsi="Times New Roman" w:cs="Times New Roman"/>
          <w:b/>
          <w:sz w:val="28"/>
          <w:szCs w:val="28"/>
        </w:rPr>
        <w:t xml:space="preserve">  </w:t>
      </w:r>
      <w:r w:rsidRPr="00553540">
        <w:rPr>
          <w:rFonts w:ascii="Times New Roman" w:hAnsi="Times New Roman" w:cs="Times New Roman"/>
          <w:spacing w:val="2"/>
          <w:sz w:val="28"/>
          <w:szCs w:val="28"/>
        </w:rPr>
        <w:t xml:space="preserve">о порядке и размерах возмещения расходов, связанных со служебными командировками Главы поселения, муниципальных служащих и работников администрации Покровского  сельсовета </w:t>
      </w:r>
      <w:proofErr w:type="spellStart"/>
      <w:r w:rsidRPr="00553540">
        <w:rPr>
          <w:rFonts w:ascii="Times New Roman" w:eastAsia="Calibri" w:hAnsi="Times New Roman" w:cs="Times New Roman"/>
          <w:spacing w:val="2"/>
          <w:sz w:val="28"/>
          <w:szCs w:val="28"/>
        </w:rPr>
        <w:t>Чановского</w:t>
      </w:r>
      <w:proofErr w:type="spellEnd"/>
      <w:r w:rsidRPr="00553540">
        <w:rPr>
          <w:rFonts w:ascii="Times New Roman" w:hAnsi="Times New Roman" w:cs="Times New Roman"/>
          <w:spacing w:val="2"/>
          <w:sz w:val="28"/>
          <w:szCs w:val="28"/>
        </w:rPr>
        <w:t xml:space="preserve"> района Новосибирской области»</w:t>
      </w:r>
    </w:p>
    <w:p w:rsidR="00553540" w:rsidRPr="00553540" w:rsidRDefault="00553540" w:rsidP="00553540">
      <w:pPr>
        <w:tabs>
          <w:tab w:val="left" w:pos="6575"/>
        </w:tabs>
        <w:spacing w:after="0"/>
        <w:ind w:left="113" w:right="57" w:firstLine="284"/>
        <w:jc w:val="center"/>
        <w:rPr>
          <w:rFonts w:ascii="Times New Roman" w:hAnsi="Times New Roman" w:cs="Times New Roman"/>
          <w:sz w:val="28"/>
          <w:szCs w:val="28"/>
        </w:rPr>
      </w:pPr>
    </w:p>
    <w:p w:rsidR="00553540" w:rsidRPr="00553540" w:rsidRDefault="00553540" w:rsidP="00553540">
      <w:pPr>
        <w:tabs>
          <w:tab w:val="left" w:pos="6575"/>
        </w:tabs>
        <w:spacing w:after="0"/>
        <w:ind w:right="57" w:firstLine="567"/>
        <w:jc w:val="both"/>
        <w:rPr>
          <w:rFonts w:ascii="Times New Roman" w:hAnsi="Times New Roman" w:cs="Times New Roman"/>
          <w:sz w:val="28"/>
          <w:szCs w:val="28"/>
        </w:rPr>
      </w:pPr>
      <w:proofErr w:type="gramStart"/>
      <w:r w:rsidRPr="00553540">
        <w:rPr>
          <w:rStyle w:val="apple-converted-space"/>
          <w:rFonts w:ascii="Times New Roman" w:hAnsi="Times New Roman" w:cs="Times New Roman"/>
          <w:sz w:val="28"/>
          <w:szCs w:val="28"/>
          <w:shd w:val="clear" w:color="auto" w:fill="FFFFFF"/>
        </w:rPr>
        <w:t>В </w:t>
      </w:r>
      <w:r w:rsidRPr="00553540">
        <w:rPr>
          <w:rFonts w:ascii="Times New Roman" w:hAnsi="Times New Roman" w:cs="Times New Roman"/>
          <w:sz w:val="28"/>
          <w:szCs w:val="28"/>
          <w:shd w:val="clear" w:color="auto" w:fill="FFFFFF"/>
        </w:rPr>
        <w:t xml:space="preserve">целях создания условий для выполнения должностных обязанностей и осуществления полномочий в служебных командировках, </w:t>
      </w:r>
      <w:r w:rsidRPr="00553540">
        <w:rPr>
          <w:rFonts w:ascii="Times New Roman" w:hAnsi="Times New Roman" w:cs="Times New Roman"/>
          <w:sz w:val="28"/>
          <w:szCs w:val="28"/>
        </w:rPr>
        <w:t xml:space="preserve">в соответствии со статьями 166,167,168 Трудового Кодекса Российской Федерации, Постановлением Правительства Российской Федерации от 13.10.2008г. № 749  «Об особенностях направления работников в служебные командировки», </w:t>
      </w:r>
      <w:r w:rsidRPr="00553540">
        <w:rPr>
          <w:rFonts w:ascii="Times New Roman" w:hAnsi="Times New Roman" w:cs="Times New Roman"/>
          <w:sz w:val="28"/>
          <w:szCs w:val="28"/>
          <w:shd w:val="clear" w:color="auto" w:fill="FFFFFF"/>
        </w:rPr>
        <w:t>Федерального закона от 06.10.2003 N 131-ФЗ "Об общих принципах организации местного самоуправления в Российской Федерации",</w:t>
      </w:r>
      <w:r w:rsidRPr="00553540">
        <w:rPr>
          <w:rStyle w:val="apple-converted-space"/>
          <w:rFonts w:ascii="Times New Roman" w:hAnsi="Times New Roman" w:cs="Times New Roman"/>
          <w:sz w:val="28"/>
          <w:szCs w:val="28"/>
          <w:shd w:val="clear" w:color="auto" w:fill="FFFFFF"/>
        </w:rPr>
        <w:t>  </w:t>
      </w:r>
      <w:r w:rsidRPr="00553540">
        <w:rPr>
          <w:rFonts w:ascii="Times New Roman" w:hAnsi="Times New Roman" w:cs="Times New Roman"/>
          <w:sz w:val="28"/>
          <w:szCs w:val="28"/>
          <w:shd w:val="clear" w:color="auto" w:fill="FFFFFF"/>
        </w:rPr>
        <w:t xml:space="preserve">Уставом сельского поселения  Покровского  сельсовета </w:t>
      </w:r>
      <w:proofErr w:type="spellStart"/>
      <w:r w:rsidRPr="00553540">
        <w:rPr>
          <w:rFonts w:ascii="Times New Roman" w:hAnsi="Times New Roman" w:cs="Times New Roman"/>
          <w:sz w:val="28"/>
          <w:szCs w:val="28"/>
          <w:shd w:val="clear" w:color="auto" w:fill="FFFFFF"/>
        </w:rPr>
        <w:t>Чановского</w:t>
      </w:r>
      <w:proofErr w:type="spellEnd"/>
      <w:r w:rsidRPr="00553540">
        <w:rPr>
          <w:rFonts w:ascii="Times New Roman" w:hAnsi="Times New Roman" w:cs="Times New Roman"/>
          <w:sz w:val="28"/>
          <w:szCs w:val="28"/>
          <w:shd w:val="clear" w:color="auto" w:fill="FFFFFF"/>
        </w:rPr>
        <w:t xml:space="preserve"> муниципального</w:t>
      </w:r>
      <w:proofErr w:type="gramEnd"/>
      <w:r w:rsidRPr="00553540">
        <w:rPr>
          <w:rFonts w:ascii="Times New Roman" w:hAnsi="Times New Roman" w:cs="Times New Roman"/>
          <w:sz w:val="28"/>
          <w:szCs w:val="28"/>
          <w:shd w:val="clear" w:color="auto" w:fill="FFFFFF"/>
        </w:rPr>
        <w:t xml:space="preserve"> района Новосибирской области</w:t>
      </w:r>
      <w:r w:rsidRPr="00553540">
        <w:rPr>
          <w:rFonts w:ascii="Times New Roman" w:hAnsi="Times New Roman" w:cs="Times New Roman"/>
          <w:sz w:val="28"/>
          <w:szCs w:val="28"/>
        </w:rPr>
        <w:t xml:space="preserve">, администрация </w:t>
      </w:r>
      <w:r w:rsidRPr="00553540">
        <w:rPr>
          <w:rFonts w:ascii="Times New Roman" w:hAnsi="Times New Roman" w:cs="Times New Roman"/>
          <w:sz w:val="28"/>
          <w:szCs w:val="28"/>
          <w:shd w:val="clear" w:color="auto" w:fill="FFFFFF"/>
        </w:rPr>
        <w:t xml:space="preserve">Покровского сельсовета </w:t>
      </w:r>
      <w:proofErr w:type="spellStart"/>
      <w:r w:rsidRPr="00553540">
        <w:rPr>
          <w:rFonts w:ascii="Times New Roman" w:hAnsi="Times New Roman" w:cs="Times New Roman"/>
          <w:sz w:val="28"/>
          <w:szCs w:val="28"/>
          <w:shd w:val="clear" w:color="auto" w:fill="FFFFFF"/>
        </w:rPr>
        <w:t>Чановского</w:t>
      </w:r>
      <w:proofErr w:type="spellEnd"/>
      <w:r w:rsidRPr="00553540">
        <w:rPr>
          <w:rFonts w:ascii="Times New Roman" w:hAnsi="Times New Roman" w:cs="Times New Roman"/>
          <w:sz w:val="28"/>
          <w:szCs w:val="28"/>
          <w:shd w:val="clear" w:color="auto" w:fill="FFFFFF"/>
        </w:rPr>
        <w:t xml:space="preserve"> района Новосибирской области</w:t>
      </w:r>
      <w:r w:rsidRPr="00553540">
        <w:rPr>
          <w:rStyle w:val="apple-converted-space"/>
          <w:rFonts w:ascii="Times New Roman" w:hAnsi="Times New Roman" w:cs="Times New Roman"/>
          <w:sz w:val="28"/>
          <w:szCs w:val="28"/>
          <w:shd w:val="clear" w:color="auto" w:fill="FFFFFF"/>
        </w:rPr>
        <w:t> </w:t>
      </w:r>
      <w:r w:rsidRPr="00553540">
        <w:rPr>
          <w:rFonts w:ascii="Times New Roman" w:hAnsi="Times New Roman" w:cs="Times New Roman"/>
          <w:sz w:val="28"/>
          <w:szCs w:val="28"/>
        </w:rPr>
        <w:t xml:space="preserve"> </w:t>
      </w:r>
      <w:r w:rsidRPr="00553540">
        <w:rPr>
          <w:rFonts w:ascii="Times New Roman" w:hAnsi="Times New Roman" w:cs="Times New Roman"/>
          <w:bCs/>
          <w:sz w:val="28"/>
          <w:szCs w:val="28"/>
        </w:rPr>
        <w:t>ПОСТАНОВЛЯЕТ:</w:t>
      </w:r>
    </w:p>
    <w:p w:rsidR="00553540" w:rsidRPr="00553540" w:rsidRDefault="00553540" w:rsidP="00553540">
      <w:pPr>
        <w:shd w:val="clear" w:color="auto" w:fill="FFFFFF"/>
        <w:tabs>
          <w:tab w:val="left" w:pos="1134"/>
        </w:tabs>
        <w:spacing w:after="0"/>
        <w:ind w:firstLine="709"/>
        <w:jc w:val="both"/>
        <w:textAlignment w:val="baseline"/>
        <w:rPr>
          <w:rFonts w:ascii="Times New Roman" w:hAnsi="Times New Roman" w:cs="Times New Roman"/>
          <w:spacing w:val="2"/>
          <w:sz w:val="28"/>
          <w:szCs w:val="28"/>
        </w:rPr>
      </w:pPr>
      <w:r w:rsidRPr="00553540">
        <w:rPr>
          <w:rFonts w:ascii="Times New Roman" w:hAnsi="Times New Roman" w:cs="Times New Roman"/>
          <w:sz w:val="28"/>
          <w:szCs w:val="28"/>
        </w:rPr>
        <w:t xml:space="preserve">1. Утвердить Положение  </w:t>
      </w:r>
      <w:r w:rsidRPr="00553540">
        <w:rPr>
          <w:rFonts w:ascii="Times New Roman" w:hAnsi="Times New Roman" w:cs="Times New Roman"/>
          <w:spacing w:val="2"/>
          <w:sz w:val="28"/>
          <w:szCs w:val="28"/>
        </w:rPr>
        <w:t xml:space="preserve">о порядке и размерах возмещения расходов, связанных со служебными командировками Главы поселения, муниципальных служащих и работников администрации </w:t>
      </w:r>
      <w:r w:rsidRPr="00553540">
        <w:rPr>
          <w:rFonts w:ascii="Times New Roman" w:hAnsi="Times New Roman" w:cs="Times New Roman"/>
          <w:sz w:val="28"/>
          <w:szCs w:val="28"/>
          <w:shd w:val="clear" w:color="auto" w:fill="FFFFFF"/>
        </w:rPr>
        <w:t>Покровского</w:t>
      </w:r>
      <w:r w:rsidRPr="00553540">
        <w:rPr>
          <w:rFonts w:ascii="Times New Roman" w:hAnsi="Times New Roman" w:cs="Times New Roman"/>
          <w:spacing w:val="2"/>
          <w:sz w:val="28"/>
          <w:szCs w:val="28"/>
        </w:rPr>
        <w:t xml:space="preserve"> сельсовета </w:t>
      </w:r>
      <w:proofErr w:type="spellStart"/>
      <w:r w:rsidRPr="00553540">
        <w:rPr>
          <w:rFonts w:ascii="Times New Roman" w:eastAsia="Calibri" w:hAnsi="Times New Roman" w:cs="Times New Roman"/>
          <w:spacing w:val="2"/>
          <w:sz w:val="28"/>
          <w:szCs w:val="28"/>
        </w:rPr>
        <w:t>Чановского</w:t>
      </w:r>
      <w:proofErr w:type="spellEnd"/>
      <w:r w:rsidRPr="00553540">
        <w:rPr>
          <w:rFonts w:ascii="Times New Roman" w:hAnsi="Times New Roman" w:cs="Times New Roman"/>
          <w:spacing w:val="2"/>
          <w:sz w:val="28"/>
          <w:szCs w:val="28"/>
        </w:rPr>
        <w:t xml:space="preserve"> района Новосибирской области (прилагается).</w:t>
      </w:r>
    </w:p>
    <w:p w:rsidR="00553540" w:rsidRPr="00553540" w:rsidRDefault="00553540" w:rsidP="00553540">
      <w:pPr>
        <w:pStyle w:val="aa"/>
        <w:jc w:val="both"/>
        <w:rPr>
          <w:rFonts w:ascii="Times New Roman" w:hAnsi="Times New Roman"/>
          <w:sz w:val="28"/>
          <w:szCs w:val="28"/>
        </w:rPr>
      </w:pPr>
      <w:r w:rsidRPr="00553540">
        <w:rPr>
          <w:rFonts w:ascii="Times New Roman" w:hAnsi="Times New Roman"/>
          <w:sz w:val="28"/>
          <w:szCs w:val="28"/>
        </w:rPr>
        <w:t xml:space="preserve">         2. Опубликовать настоящее постановление в Информационном бюллетене Покровского сельсовета «Покровский Вестник» и на официальном сайте администрации Покровского сельсовета </w:t>
      </w:r>
      <w:proofErr w:type="spellStart"/>
      <w:r w:rsidRPr="00553540">
        <w:rPr>
          <w:rFonts w:ascii="Times New Roman" w:hAnsi="Times New Roman"/>
          <w:sz w:val="28"/>
          <w:szCs w:val="28"/>
        </w:rPr>
        <w:t>Чановского</w:t>
      </w:r>
      <w:proofErr w:type="spellEnd"/>
      <w:r w:rsidRPr="00553540">
        <w:rPr>
          <w:rFonts w:ascii="Times New Roman" w:hAnsi="Times New Roman"/>
          <w:sz w:val="28"/>
          <w:szCs w:val="28"/>
        </w:rPr>
        <w:t xml:space="preserve"> района Новосибирской области.</w:t>
      </w:r>
    </w:p>
    <w:p w:rsidR="00553540" w:rsidRPr="00553540" w:rsidRDefault="00553540" w:rsidP="00553540">
      <w:pPr>
        <w:pStyle w:val="aa"/>
        <w:jc w:val="both"/>
        <w:rPr>
          <w:rFonts w:ascii="Times New Roman" w:hAnsi="Times New Roman"/>
          <w:sz w:val="28"/>
          <w:szCs w:val="28"/>
        </w:rPr>
      </w:pPr>
      <w:r w:rsidRPr="00553540">
        <w:rPr>
          <w:rFonts w:ascii="Times New Roman" w:hAnsi="Times New Roman"/>
          <w:sz w:val="28"/>
          <w:szCs w:val="28"/>
        </w:rPr>
        <w:t xml:space="preserve">         3. </w:t>
      </w:r>
      <w:proofErr w:type="gramStart"/>
      <w:r w:rsidRPr="00553540">
        <w:rPr>
          <w:rFonts w:ascii="Times New Roman" w:hAnsi="Times New Roman"/>
          <w:sz w:val="28"/>
          <w:szCs w:val="28"/>
        </w:rPr>
        <w:t>Контроль за</w:t>
      </w:r>
      <w:proofErr w:type="gramEnd"/>
      <w:r w:rsidRPr="00553540">
        <w:rPr>
          <w:rFonts w:ascii="Times New Roman" w:hAnsi="Times New Roman"/>
          <w:sz w:val="28"/>
          <w:szCs w:val="28"/>
        </w:rPr>
        <w:t xml:space="preserve"> исполнением постановления оставляю за собой.</w:t>
      </w:r>
    </w:p>
    <w:p w:rsidR="00553540" w:rsidRPr="00553540" w:rsidRDefault="00553540" w:rsidP="00553540">
      <w:pPr>
        <w:pStyle w:val="aa"/>
        <w:jc w:val="both"/>
        <w:rPr>
          <w:rFonts w:ascii="Times New Roman" w:hAnsi="Times New Roman"/>
          <w:sz w:val="28"/>
          <w:szCs w:val="28"/>
        </w:rPr>
      </w:pPr>
    </w:p>
    <w:p w:rsidR="00553540" w:rsidRPr="00553540" w:rsidRDefault="00553540" w:rsidP="00553540">
      <w:pPr>
        <w:tabs>
          <w:tab w:val="left" w:pos="720"/>
          <w:tab w:val="left" w:pos="7245"/>
        </w:tabs>
        <w:spacing w:after="0"/>
        <w:rPr>
          <w:rFonts w:ascii="Times New Roman" w:hAnsi="Times New Roman" w:cs="Times New Roman"/>
          <w:sz w:val="28"/>
          <w:szCs w:val="28"/>
        </w:rPr>
      </w:pPr>
      <w:r w:rsidRPr="00553540">
        <w:rPr>
          <w:rFonts w:ascii="Times New Roman" w:hAnsi="Times New Roman" w:cs="Times New Roman"/>
          <w:sz w:val="28"/>
          <w:szCs w:val="28"/>
        </w:rPr>
        <w:t>Глава Покровского сельсовета</w:t>
      </w:r>
    </w:p>
    <w:p w:rsidR="00553540" w:rsidRPr="00553540" w:rsidRDefault="00553540" w:rsidP="00553540">
      <w:pPr>
        <w:tabs>
          <w:tab w:val="left" w:pos="720"/>
          <w:tab w:val="left" w:pos="7245"/>
        </w:tabs>
        <w:spacing w:after="0"/>
        <w:rPr>
          <w:rFonts w:ascii="Times New Roman" w:hAnsi="Times New Roman" w:cs="Times New Roman"/>
          <w:sz w:val="28"/>
          <w:szCs w:val="28"/>
        </w:rPr>
      </w:pPr>
      <w:proofErr w:type="spellStart"/>
      <w:r w:rsidRPr="00553540">
        <w:rPr>
          <w:rFonts w:ascii="Times New Roman" w:hAnsi="Times New Roman" w:cs="Times New Roman"/>
          <w:sz w:val="28"/>
          <w:szCs w:val="28"/>
        </w:rPr>
        <w:t>Чановского</w:t>
      </w:r>
      <w:proofErr w:type="spellEnd"/>
      <w:r w:rsidRPr="00553540">
        <w:rPr>
          <w:rFonts w:ascii="Times New Roman" w:hAnsi="Times New Roman" w:cs="Times New Roman"/>
          <w:sz w:val="28"/>
          <w:szCs w:val="28"/>
        </w:rPr>
        <w:t xml:space="preserve"> района</w:t>
      </w:r>
    </w:p>
    <w:p w:rsidR="00553540" w:rsidRPr="00553540" w:rsidRDefault="00553540" w:rsidP="00553540">
      <w:pPr>
        <w:tabs>
          <w:tab w:val="left" w:pos="720"/>
          <w:tab w:val="left" w:pos="7245"/>
        </w:tabs>
        <w:spacing w:after="0"/>
        <w:rPr>
          <w:rFonts w:ascii="Times New Roman" w:hAnsi="Times New Roman" w:cs="Times New Roman"/>
          <w:sz w:val="28"/>
          <w:szCs w:val="28"/>
        </w:rPr>
      </w:pPr>
      <w:r w:rsidRPr="00553540">
        <w:rPr>
          <w:rFonts w:ascii="Times New Roman" w:hAnsi="Times New Roman" w:cs="Times New Roman"/>
          <w:sz w:val="28"/>
          <w:szCs w:val="28"/>
        </w:rPr>
        <w:t xml:space="preserve"> Новосибирской области                                   </w:t>
      </w:r>
      <w:r>
        <w:rPr>
          <w:rFonts w:ascii="Times New Roman" w:hAnsi="Times New Roman" w:cs="Times New Roman"/>
          <w:sz w:val="28"/>
          <w:szCs w:val="28"/>
        </w:rPr>
        <w:t xml:space="preserve">           </w:t>
      </w:r>
      <w:r w:rsidRPr="00553540">
        <w:rPr>
          <w:rFonts w:ascii="Times New Roman" w:hAnsi="Times New Roman" w:cs="Times New Roman"/>
          <w:sz w:val="28"/>
          <w:szCs w:val="28"/>
        </w:rPr>
        <w:t>П.В.Семченко</w:t>
      </w:r>
    </w:p>
    <w:p w:rsidR="00553540" w:rsidRPr="00553540" w:rsidRDefault="00553540" w:rsidP="00553540">
      <w:pPr>
        <w:tabs>
          <w:tab w:val="left" w:pos="720"/>
          <w:tab w:val="left" w:pos="7245"/>
        </w:tabs>
        <w:spacing w:after="0"/>
        <w:rPr>
          <w:rFonts w:ascii="Times New Roman" w:hAnsi="Times New Roman" w:cs="Times New Roman"/>
        </w:rPr>
      </w:pPr>
    </w:p>
    <w:p w:rsidR="00553540" w:rsidRPr="00553540" w:rsidRDefault="00553540" w:rsidP="00553540">
      <w:pPr>
        <w:tabs>
          <w:tab w:val="left" w:pos="720"/>
          <w:tab w:val="left" w:pos="7245"/>
        </w:tabs>
        <w:spacing w:after="0"/>
        <w:rPr>
          <w:rFonts w:ascii="Times New Roman" w:hAnsi="Times New Roman" w:cs="Times New Roman"/>
        </w:rPr>
      </w:pPr>
    </w:p>
    <w:p w:rsidR="00553540" w:rsidRPr="00553540" w:rsidRDefault="00553540" w:rsidP="00553540">
      <w:pPr>
        <w:tabs>
          <w:tab w:val="left" w:pos="720"/>
          <w:tab w:val="left" w:pos="7245"/>
        </w:tabs>
        <w:spacing w:after="0"/>
        <w:rPr>
          <w:rFonts w:ascii="Times New Roman" w:hAnsi="Times New Roman" w:cs="Times New Roman"/>
          <w:sz w:val="20"/>
          <w:szCs w:val="20"/>
        </w:rPr>
      </w:pPr>
    </w:p>
    <w:p w:rsidR="00553540" w:rsidRPr="00553540" w:rsidRDefault="00553540" w:rsidP="00553540">
      <w:pPr>
        <w:spacing w:after="0"/>
        <w:jc w:val="right"/>
        <w:rPr>
          <w:rFonts w:ascii="Times New Roman" w:hAnsi="Times New Roman" w:cs="Times New Roman"/>
          <w:sz w:val="28"/>
          <w:szCs w:val="28"/>
        </w:rPr>
      </w:pPr>
      <w:r w:rsidRPr="00553540">
        <w:rPr>
          <w:rFonts w:ascii="Times New Roman" w:hAnsi="Times New Roman" w:cs="Times New Roman"/>
          <w:sz w:val="28"/>
          <w:szCs w:val="28"/>
        </w:rPr>
        <w:t>Приложение</w:t>
      </w:r>
    </w:p>
    <w:p w:rsidR="00553540" w:rsidRPr="00553540" w:rsidRDefault="00553540" w:rsidP="00553540">
      <w:pPr>
        <w:spacing w:after="0"/>
        <w:jc w:val="right"/>
        <w:rPr>
          <w:rFonts w:ascii="Times New Roman" w:hAnsi="Times New Roman" w:cs="Times New Roman"/>
          <w:sz w:val="28"/>
          <w:szCs w:val="28"/>
        </w:rPr>
      </w:pPr>
      <w:r w:rsidRPr="00553540">
        <w:rPr>
          <w:rFonts w:ascii="Times New Roman" w:hAnsi="Times New Roman" w:cs="Times New Roman"/>
          <w:sz w:val="28"/>
          <w:szCs w:val="28"/>
        </w:rPr>
        <w:t>к  постановлению администрации</w:t>
      </w:r>
    </w:p>
    <w:p w:rsidR="00553540" w:rsidRPr="00553540" w:rsidRDefault="00553540" w:rsidP="00553540">
      <w:pPr>
        <w:spacing w:after="0"/>
        <w:jc w:val="right"/>
        <w:rPr>
          <w:rFonts w:ascii="Times New Roman" w:hAnsi="Times New Roman" w:cs="Times New Roman"/>
          <w:sz w:val="28"/>
          <w:szCs w:val="28"/>
          <w:shd w:val="clear" w:color="auto" w:fill="FFFFFF"/>
        </w:rPr>
      </w:pPr>
      <w:r w:rsidRPr="00553540">
        <w:rPr>
          <w:rFonts w:ascii="Times New Roman" w:hAnsi="Times New Roman" w:cs="Times New Roman"/>
          <w:sz w:val="28"/>
          <w:szCs w:val="28"/>
        </w:rPr>
        <w:t>Покровского</w:t>
      </w:r>
      <w:r w:rsidRPr="00553540">
        <w:rPr>
          <w:rFonts w:ascii="Times New Roman" w:hAnsi="Times New Roman" w:cs="Times New Roman"/>
          <w:sz w:val="28"/>
          <w:szCs w:val="28"/>
          <w:shd w:val="clear" w:color="auto" w:fill="FFFFFF"/>
        </w:rPr>
        <w:t xml:space="preserve"> сельсовета </w:t>
      </w:r>
    </w:p>
    <w:p w:rsidR="00553540" w:rsidRPr="00553540" w:rsidRDefault="00553540" w:rsidP="00553540">
      <w:pPr>
        <w:spacing w:after="0"/>
        <w:jc w:val="right"/>
        <w:rPr>
          <w:rFonts w:ascii="Times New Roman" w:hAnsi="Times New Roman" w:cs="Times New Roman"/>
          <w:sz w:val="28"/>
          <w:szCs w:val="28"/>
          <w:shd w:val="clear" w:color="auto" w:fill="FFFFFF"/>
        </w:rPr>
      </w:pPr>
      <w:proofErr w:type="spellStart"/>
      <w:r w:rsidRPr="00553540">
        <w:rPr>
          <w:rFonts w:ascii="Times New Roman" w:hAnsi="Times New Roman" w:cs="Times New Roman"/>
          <w:sz w:val="28"/>
          <w:szCs w:val="28"/>
          <w:shd w:val="clear" w:color="auto" w:fill="FFFFFF"/>
        </w:rPr>
        <w:t>Чановского</w:t>
      </w:r>
      <w:proofErr w:type="spellEnd"/>
      <w:r w:rsidRPr="00553540">
        <w:rPr>
          <w:rFonts w:ascii="Times New Roman" w:hAnsi="Times New Roman" w:cs="Times New Roman"/>
          <w:sz w:val="28"/>
          <w:szCs w:val="28"/>
          <w:shd w:val="clear" w:color="auto" w:fill="FFFFFF"/>
        </w:rPr>
        <w:t xml:space="preserve"> района</w:t>
      </w:r>
    </w:p>
    <w:p w:rsidR="00553540" w:rsidRPr="00553540" w:rsidRDefault="00553540" w:rsidP="00553540">
      <w:pPr>
        <w:spacing w:after="0"/>
        <w:jc w:val="right"/>
        <w:rPr>
          <w:rStyle w:val="apple-converted-space"/>
          <w:rFonts w:ascii="Times New Roman" w:hAnsi="Times New Roman" w:cs="Times New Roman"/>
          <w:sz w:val="28"/>
          <w:szCs w:val="28"/>
          <w:shd w:val="clear" w:color="auto" w:fill="FFFFFF"/>
        </w:rPr>
      </w:pPr>
      <w:r w:rsidRPr="00553540">
        <w:rPr>
          <w:rFonts w:ascii="Times New Roman" w:hAnsi="Times New Roman" w:cs="Times New Roman"/>
          <w:sz w:val="28"/>
          <w:szCs w:val="28"/>
          <w:shd w:val="clear" w:color="auto" w:fill="FFFFFF"/>
        </w:rPr>
        <w:t xml:space="preserve"> Новосибирской области</w:t>
      </w:r>
      <w:r w:rsidRPr="00553540">
        <w:rPr>
          <w:rStyle w:val="apple-converted-space"/>
          <w:rFonts w:ascii="Times New Roman" w:hAnsi="Times New Roman" w:cs="Times New Roman"/>
          <w:sz w:val="28"/>
          <w:szCs w:val="28"/>
          <w:shd w:val="clear" w:color="auto" w:fill="FFFFFF"/>
        </w:rPr>
        <w:t> </w:t>
      </w:r>
    </w:p>
    <w:p w:rsidR="00553540" w:rsidRPr="00553540" w:rsidRDefault="00553540" w:rsidP="00553540">
      <w:pPr>
        <w:spacing w:after="0"/>
        <w:jc w:val="right"/>
        <w:rPr>
          <w:rFonts w:ascii="Times New Roman" w:hAnsi="Times New Roman" w:cs="Times New Roman"/>
          <w:sz w:val="28"/>
          <w:szCs w:val="28"/>
        </w:rPr>
      </w:pPr>
      <w:r w:rsidRPr="00553540">
        <w:rPr>
          <w:rFonts w:ascii="Times New Roman" w:hAnsi="Times New Roman" w:cs="Times New Roman"/>
          <w:sz w:val="28"/>
          <w:szCs w:val="28"/>
        </w:rPr>
        <w:t xml:space="preserve">19.08.2024 № 57  </w:t>
      </w:r>
    </w:p>
    <w:p w:rsidR="00553540" w:rsidRPr="00553540" w:rsidRDefault="00553540" w:rsidP="00553540">
      <w:pPr>
        <w:spacing w:after="0"/>
        <w:rPr>
          <w:rFonts w:ascii="Times New Roman" w:hAnsi="Times New Roman" w:cs="Times New Roman"/>
          <w:sz w:val="28"/>
          <w:szCs w:val="28"/>
        </w:rPr>
      </w:pPr>
    </w:p>
    <w:p w:rsidR="00553540" w:rsidRPr="00553540" w:rsidRDefault="00553540" w:rsidP="00553540">
      <w:pPr>
        <w:spacing w:after="0"/>
        <w:jc w:val="center"/>
        <w:rPr>
          <w:rFonts w:ascii="Times New Roman" w:hAnsi="Times New Roman" w:cs="Times New Roman"/>
          <w:sz w:val="28"/>
          <w:szCs w:val="28"/>
        </w:rPr>
      </w:pPr>
    </w:p>
    <w:p w:rsidR="00553540" w:rsidRPr="00553540" w:rsidRDefault="00553540" w:rsidP="00553540">
      <w:pPr>
        <w:shd w:val="clear" w:color="auto" w:fill="FFFFFF"/>
        <w:tabs>
          <w:tab w:val="left" w:pos="9498"/>
        </w:tabs>
        <w:spacing w:after="0"/>
        <w:jc w:val="center"/>
        <w:rPr>
          <w:rFonts w:ascii="Times New Roman" w:hAnsi="Times New Roman" w:cs="Times New Roman"/>
          <w:sz w:val="28"/>
          <w:szCs w:val="28"/>
        </w:rPr>
      </w:pPr>
      <w:r w:rsidRPr="00553540">
        <w:rPr>
          <w:rFonts w:ascii="Times New Roman" w:hAnsi="Times New Roman" w:cs="Times New Roman"/>
          <w:sz w:val="28"/>
          <w:szCs w:val="28"/>
        </w:rPr>
        <w:t>Положение</w:t>
      </w:r>
    </w:p>
    <w:p w:rsidR="00553540" w:rsidRPr="00553540" w:rsidRDefault="00553540" w:rsidP="00553540">
      <w:pPr>
        <w:shd w:val="clear" w:color="auto" w:fill="FFFFFF"/>
        <w:tabs>
          <w:tab w:val="left" w:pos="1134"/>
        </w:tabs>
        <w:spacing w:after="0"/>
        <w:ind w:firstLine="709"/>
        <w:jc w:val="center"/>
        <w:textAlignment w:val="baseline"/>
        <w:rPr>
          <w:rFonts w:ascii="Times New Roman" w:hAnsi="Times New Roman" w:cs="Times New Roman"/>
          <w:spacing w:val="2"/>
          <w:sz w:val="28"/>
          <w:szCs w:val="28"/>
        </w:rPr>
      </w:pPr>
      <w:r w:rsidRPr="00553540">
        <w:rPr>
          <w:rFonts w:ascii="Times New Roman" w:hAnsi="Times New Roman" w:cs="Times New Roman"/>
          <w:spacing w:val="2"/>
          <w:sz w:val="28"/>
          <w:szCs w:val="28"/>
        </w:rPr>
        <w:t xml:space="preserve">о порядке и размерах возмещения расходов, связанных со служебными командировками Главы поселения,  муниципальных служащих и работников администрации </w:t>
      </w:r>
      <w:r w:rsidRPr="00553540">
        <w:rPr>
          <w:rFonts w:ascii="Times New Roman" w:hAnsi="Times New Roman" w:cs="Times New Roman"/>
          <w:sz w:val="28"/>
          <w:szCs w:val="28"/>
        </w:rPr>
        <w:t>Покровского</w:t>
      </w:r>
      <w:r w:rsidRPr="00553540">
        <w:rPr>
          <w:rFonts w:ascii="Times New Roman" w:hAnsi="Times New Roman" w:cs="Times New Roman"/>
          <w:spacing w:val="2"/>
          <w:sz w:val="28"/>
          <w:szCs w:val="28"/>
        </w:rPr>
        <w:t xml:space="preserve"> сельсовета </w:t>
      </w:r>
      <w:proofErr w:type="spellStart"/>
      <w:r w:rsidRPr="00553540">
        <w:rPr>
          <w:rFonts w:ascii="Times New Roman" w:eastAsia="Calibri" w:hAnsi="Times New Roman" w:cs="Times New Roman"/>
          <w:spacing w:val="2"/>
          <w:sz w:val="28"/>
          <w:szCs w:val="28"/>
        </w:rPr>
        <w:t>Чановского</w:t>
      </w:r>
      <w:proofErr w:type="spellEnd"/>
      <w:r w:rsidRPr="00553540">
        <w:rPr>
          <w:rFonts w:ascii="Times New Roman" w:hAnsi="Times New Roman" w:cs="Times New Roman"/>
          <w:spacing w:val="2"/>
          <w:sz w:val="28"/>
          <w:szCs w:val="28"/>
        </w:rPr>
        <w:t xml:space="preserve"> района </w:t>
      </w:r>
      <w:r>
        <w:rPr>
          <w:rFonts w:ascii="Times New Roman" w:hAnsi="Times New Roman" w:cs="Times New Roman"/>
          <w:spacing w:val="2"/>
          <w:sz w:val="28"/>
          <w:szCs w:val="28"/>
        </w:rPr>
        <w:t xml:space="preserve"> </w:t>
      </w:r>
      <w:r w:rsidRPr="00553540">
        <w:rPr>
          <w:rFonts w:ascii="Times New Roman" w:hAnsi="Times New Roman" w:cs="Times New Roman"/>
          <w:spacing w:val="2"/>
          <w:sz w:val="28"/>
          <w:szCs w:val="28"/>
        </w:rPr>
        <w:t>Новосибирской области»</w:t>
      </w:r>
    </w:p>
    <w:p w:rsidR="00553540" w:rsidRPr="00553540" w:rsidRDefault="00553540" w:rsidP="00553540">
      <w:pPr>
        <w:shd w:val="clear" w:color="auto" w:fill="FFFFFF"/>
        <w:tabs>
          <w:tab w:val="left" w:pos="9498"/>
        </w:tabs>
        <w:spacing w:after="0"/>
        <w:jc w:val="both"/>
        <w:rPr>
          <w:rFonts w:ascii="Times New Roman" w:hAnsi="Times New Roman" w:cs="Times New Roman"/>
          <w:sz w:val="28"/>
          <w:szCs w:val="28"/>
        </w:rPr>
      </w:pPr>
    </w:p>
    <w:p w:rsidR="00553540" w:rsidRPr="00553540" w:rsidRDefault="00962148" w:rsidP="00553540">
      <w:pPr>
        <w:widowControl w:val="0"/>
        <w:numPr>
          <w:ilvl w:val="0"/>
          <w:numId w:val="21"/>
        </w:numPr>
        <w:tabs>
          <w:tab w:val="left" w:pos="9498"/>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pict>
          <v:line id="_x0000_s1029" style="position:absolute;left:0;text-align:left;z-index:251663360;mso-position-horizontal-relative:margin" from="381pt,57pt" to="381pt,75.5pt" o:allowincell="f" strokeweight=".25pt">
            <w10:wrap anchorx="margin"/>
          </v:line>
        </w:pict>
      </w:r>
      <w:r>
        <w:rPr>
          <w:rFonts w:ascii="Times New Roman" w:hAnsi="Times New Roman" w:cs="Times New Roman"/>
          <w:sz w:val="28"/>
          <w:szCs w:val="28"/>
        </w:rPr>
        <w:pict>
          <v:line id="_x0000_s1030" style="position:absolute;left:0;text-align:left;z-index:251664384;mso-position-horizontal-relative:margin" from="380.3pt,230.3pt" to="380.3pt,238pt" o:allowincell="f" strokeweight=".25pt">
            <w10:wrap anchorx="margin"/>
          </v:line>
        </w:pict>
      </w:r>
      <w:r w:rsidR="00553540" w:rsidRPr="00553540">
        <w:rPr>
          <w:rFonts w:ascii="Times New Roman" w:hAnsi="Times New Roman" w:cs="Times New Roman"/>
          <w:sz w:val="28"/>
          <w:szCs w:val="28"/>
        </w:rPr>
        <w:t xml:space="preserve">Общие положения </w:t>
      </w:r>
    </w:p>
    <w:p w:rsidR="00553540" w:rsidRPr="00553540" w:rsidRDefault="00553540" w:rsidP="00553540">
      <w:pPr>
        <w:tabs>
          <w:tab w:val="left" w:pos="9498"/>
        </w:tabs>
        <w:spacing w:after="0"/>
        <w:ind w:firstLine="567"/>
        <w:jc w:val="center"/>
        <w:rPr>
          <w:rFonts w:ascii="Times New Roman" w:hAnsi="Times New Roman" w:cs="Times New Roman"/>
          <w:sz w:val="28"/>
          <w:szCs w:val="28"/>
        </w:rPr>
      </w:pPr>
    </w:p>
    <w:p w:rsidR="00553540" w:rsidRPr="00553540" w:rsidRDefault="00553540" w:rsidP="00553540">
      <w:pPr>
        <w:widowControl w:val="0"/>
        <w:numPr>
          <w:ilvl w:val="0"/>
          <w:numId w:val="22"/>
        </w:numPr>
        <w:shd w:val="clear" w:color="auto" w:fill="FFFFFF"/>
        <w:tabs>
          <w:tab w:val="left" w:pos="1039"/>
          <w:tab w:val="left" w:pos="9498"/>
        </w:tabs>
        <w:autoSpaceDE w:val="0"/>
        <w:autoSpaceDN w:val="0"/>
        <w:adjustRightInd w:val="0"/>
        <w:spacing w:after="0" w:line="240" w:lineRule="auto"/>
        <w:ind w:firstLine="567"/>
        <w:jc w:val="both"/>
        <w:rPr>
          <w:rFonts w:ascii="Times New Roman" w:hAnsi="Times New Roman" w:cs="Times New Roman"/>
          <w:sz w:val="28"/>
          <w:szCs w:val="28"/>
        </w:rPr>
      </w:pPr>
      <w:r w:rsidRPr="00553540">
        <w:rPr>
          <w:rFonts w:ascii="Times New Roman" w:hAnsi="Times New Roman" w:cs="Times New Roman"/>
          <w:sz w:val="28"/>
          <w:szCs w:val="28"/>
        </w:rPr>
        <w:t xml:space="preserve"> </w:t>
      </w:r>
      <w:proofErr w:type="gramStart"/>
      <w:r w:rsidRPr="00553540">
        <w:rPr>
          <w:rFonts w:ascii="Times New Roman" w:hAnsi="Times New Roman" w:cs="Times New Roman"/>
          <w:spacing w:val="2"/>
          <w:sz w:val="28"/>
          <w:szCs w:val="28"/>
        </w:rPr>
        <w:t xml:space="preserve">Настоящее Положение разработано с целью установления порядка и размера возмещения расходов, связанных со служебными командировками Главы поселения,   муниципальных служащих и работников, не являющихся муниципальными служащими,  администрации </w:t>
      </w:r>
      <w:r w:rsidRPr="00553540">
        <w:rPr>
          <w:rFonts w:ascii="Times New Roman" w:hAnsi="Times New Roman" w:cs="Times New Roman"/>
          <w:sz w:val="28"/>
          <w:szCs w:val="28"/>
        </w:rPr>
        <w:t>Покровского</w:t>
      </w:r>
      <w:r w:rsidRPr="00553540">
        <w:rPr>
          <w:rFonts w:ascii="Times New Roman" w:hAnsi="Times New Roman" w:cs="Times New Roman"/>
          <w:spacing w:val="2"/>
          <w:sz w:val="28"/>
          <w:szCs w:val="28"/>
        </w:rPr>
        <w:t xml:space="preserve"> сельсовета </w:t>
      </w:r>
      <w:proofErr w:type="spellStart"/>
      <w:r w:rsidRPr="00553540">
        <w:rPr>
          <w:rFonts w:ascii="Times New Roman" w:hAnsi="Times New Roman" w:cs="Times New Roman"/>
          <w:spacing w:val="2"/>
          <w:sz w:val="28"/>
          <w:szCs w:val="28"/>
        </w:rPr>
        <w:t>Чановского</w:t>
      </w:r>
      <w:proofErr w:type="spellEnd"/>
      <w:r w:rsidRPr="00553540">
        <w:rPr>
          <w:rFonts w:ascii="Times New Roman" w:hAnsi="Times New Roman" w:cs="Times New Roman"/>
          <w:spacing w:val="2"/>
          <w:sz w:val="28"/>
          <w:szCs w:val="28"/>
        </w:rPr>
        <w:t xml:space="preserve"> района Новосибирской области (далее – работники)  на основании Трудового кодекса Российской Федерации, постановления Правительства Российской Федерации от 13.10.2008г. №749 «Об особенностях направления работников в служебные командировки», </w:t>
      </w:r>
      <w:r w:rsidRPr="00553540">
        <w:rPr>
          <w:rFonts w:ascii="Times New Roman" w:hAnsi="Times New Roman" w:cs="Times New Roman"/>
          <w:sz w:val="28"/>
          <w:szCs w:val="28"/>
        </w:rPr>
        <w:t>Указом Президента Российской Федерации № 752</w:t>
      </w:r>
      <w:proofErr w:type="gramEnd"/>
      <w:r w:rsidRPr="00553540">
        <w:rPr>
          <w:rFonts w:ascii="Times New Roman" w:hAnsi="Times New Roman" w:cs="Times New Roman"/>
          <w:sz w:val="28"/>
          <w:szCs w:val="28"/>
        </w:rPr>
        <w:t xml:space="preserve"> </w:t>
      </w:r>
      <w:proofErr w:type="gramStart"/>
      <w:r w:rsidRPr="00553540">
        <w:rPr>
          <w:rFonts w:ascii="Times New Roman" w:hAnsi="Times New Roman" w:cs="Times New Roman"/>
          <w:sz w:val="28"/>
          <w:szCs w:val="28"/>
        </w:rPr>
        <w:t>от 17.10.2022 г.,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 Федерального закона от 06.10.2003 N 131-ФЗ «Об общих принципах организации местного самоуправления в Российской Федерации», Федеральным законом от 02.03.2007</w:t>
      </w:r>
      <w:proofErr w:type="gramEnd"/>
      <w:r w:rsidRPr="00553540">
        <w:rPr>
          <w:rFonts w:ascii="Times New Roman" w:hAnsi="Times New Roman" w:cs="Times New Roman"/>
          <w:sz w:val="28"/>
          <w:szCs w:val="28"/>
        </w:rPr>
        <w:t xml:space="preserve"> № 25-ФЗ «О муниципальной службе в Российской Федерации».</w:t>
      </w:r>
    </w:p>
    <w:p w:rsidR="00553540" w:rsidRPr="00553540" w:rsidRDefault="00553540" w:rsidP="00553540">
      <w:pPr>
        <w:widowControl w:val="0"/>
        <w:numPr>
          <w:ilvl w:val="0"/>
          <w:numId w:val="22"/>
        </w:numPr>
        <w:shd w:val="clear" w:color="auto" w:fill="FFFFFF"/>
        <w:tabs>
          <w:tab w:val="left" w:pos="1039"/>
          <w:tab w:val="left" w:pos="9498"/>
        </w:tabs>
        <w:autoSpaceDE w:val="0"/>
        <w:autoSpaceDN w:val="0"/>
        <w:adjustRightInd w:val="0"/>
        <w:spacing w:after="0" w:line="240" w:lineRule="auto"/>
        <w:ind w:firstLine="567"/>
        <w:jc w:val="both"/>
        <w:rPr>
          <w:rFonts w:ascii="Times New Roman" w:hAnsi="Times New Roman" w:cs="Times New Roman"/>
          <w:sz w:val="28"/>
          <w:szCs w:val="28"/>
        </w:rPr>
      </w:pPr>
      <w:r w:rsidRPr="00553540">
        <w:rPr>
          <w:rFonts w:ascii="Times New Roman" w:hAnsi="Times New Roman" w:cs="Times New Roman"/>
          <w:sz w:val="28"/>
          <w:szCs w:val="28"/>
        </w:rPr>
        <w:t>Глава поселения, муниципальные служащие и работники администрации</w:t>
      </w:r>
      <w:r w:rsidRPr="00553540">
        <w:rPr>
          <w:rStyle w:val="apple-converted-space"/>
          <w:rFonts w:ascii="Times New Roman" w:hAnsi="Times New Roman" w:cs="Times New Roman"/>
          <w:sz w:val="28"/>
          <w:szCs w:val="28"/>
          <w:shd w:val="clear" w:color="auto" w:fill="FFFFFF"/>
        </w:rPr>
        <w:t> </w:t>
      </w:r>
      <w:r w:rsidRPr="00553540">
        <w:rPr>
          <w:rFonts w:ascii="Times New Roman" w:hAnsi="Times New Roman" w:cs="Times New Roman"/>
          <w:sz w:val="28"/>
          <w:szCs w:val="28"/>
        </w:rPr>
        <w:t xml:space="preserve"> направляются в служебные командировки на определенный срок для выполнения служебного задания (вне постоянной работы) на территории Российской Федерации.</w:t>
      </w:r>
    </w:p>
    <w:p w:rsidR="00553540" w:rsidRPr="00553540" w:rsidRDefault="00553540" w:rsidP="00553540">
      <w:pPr>
        <w:shd w:val="clear" w:color="auto" w:fill="FFFFFF"/>
        <w:tabs>
          <w:tab w:val="left" w:pos="1039"/>
          <w:tab w:val="left" w:pos="9498"/>
        </w:tabs>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lastRenderedPageBreak/>
        <w:t>1.3. При направлении Главы поселения, муниципальных служащих, работников в служебную командировку им гарантируется сохранение должности и денежного содержания, а также возмещаются расходов.</w:t>
      </w:r>
    </w:p>
    <w:p w:rsidR="00553540" w:rsidRPr="00553540" w:rsidRDefault="00553540" w:rsidP="00553540">
      <w:pPr>
        <w:shd w:val="clear" w:color="auto" w:fill="FFFFFF"/>
        <w:tabs>
          <w:tab w:val="left" w:pos="1039"/>
          <w:tab w:val="left" w:pos="9498"/>
        </w:tabs>
        <w:spacing w:after="0"/>
        <w:jc w:val="both"/>
        <w:rPr>
          <w:rFonts w:ascii="Times New Roman" w:hAnsi="Times New Roman" w:cs="Times New Roman"/>
          <w:sz w:val="28"/>
          <w:szCs w:val="28"/>
        </w:rPr>
      </w:pPr>
    </w:p>
    <w:p w:rsidR="00553540" w:rsidRPr="00553540" w:rsidRDefault="00553540" w:rsidP="00553540">
      <w:pPr>
        <w:widowControl w:val="0"/>
        <w:shd w:val="clear" w:color="auto" w:fill="FFFFFF"/>
        <w:tabs>
          <w:tab w:val="left" w:pos="9498"/>
        </w:tabs>
        <w:autoSpaceDE w:val="0"/>
        <w:autoSpaceDN w:val="0"/>
        <w:adjustRightInd w:val="0"/>
        <w:spacing w:after="0"/>
        <w:jc w:val="center"/>
        <w:rPr>
          <w:rFonts w:ascii="Times New Roman" w:hAnsi="Times New Roman" w:cs="Times New Roman"/>
          <w:sz w:val="28"/>
          <w:szCs w:val="28"/>
        </w:rPr>
      </w:pPr>
      <w:r w:rsidRPr="00553540">
        <w:rPr>
          <w:rFonts w:ascii="Times New Roman" w:hAnsi="Times New Roman" w:cs="Times New Roman"/>
          <w:sz w:val="28"/>
          <w:szCs w:val="28"/>
        </w:rPr>
        <w:t>2.Командировочные расходы</w:t>
      </w:r>
    </w:p>
    <w:p w:rsidR="00553540" w:rsidRPr="00553540" w:rsidRDefault="00553540" w:rsidP="00553540">
      <w:pPr>
        <w:shd w:val="clear" w:color="auto" w:fill="FFFFFF"/>
        <w:tabs>
          <w:tab w:val="left" w:pos="9498"/>
        </w:tabs>
        <w:spacing w:after="0"/>
        <w:ind w:left="360"/>
        <w:rPr>
          <w:rFonts w:ascii="Times New Roman" w:hAnsi="Times New Roman" w:cs="Times New Roman"/>
          <w:sz w:val="28"/>
          <w:szCs w:val="28"/>
        </w:rPr>
      </w:pPr>
    </w:p>
    <w:p w:rsidR="00553540" w:rsidRPr="00553540" w:rsidRDefault="00553540" w:rsidP="00553540">
      <w:pPr>
        <w:widowControl w:val="0"/>
        <w:shd w:val="clear" w:color="auto" w:fill="FFFFFF"/>
        <w:tabs>
          <w:tab w:val="left" w:pos="-297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2.1. При направлении работника в служебную командировку ему гарантируется сохранение средней заработной платы, а также возмещаются:</w:t>
      </w:r>
    </w:p>
    <w:p w:rsidR="00553540" w:rsidRPr="00553540" w:rsidRDefault="00553540" w:rsidP="00553540">
      <w:pPr>
        <w:pStyle w:val="s1"/>
        <w:spacing w:before="0" w:beforeAutospacing="0" w:after="0" w:afterAutospacing="0"/>
        <w:ind w:firstLine="567"/>
        <w:jc w:val="both"/>
        <w:rPr>
          <w:color w:val="22272F"/>
          <w:sz w:val="28"/>
          <w:szCs w:val="28"/>
        </w:rPr>
      </w:pPr>
      <w:proofErr w:type="gramStart"/>
      <w:r w:rsidRPr="00553540">
        <w:rPr>
          <w:sz w:val="28"/>
          <w:szCs w:val="28"/>
        </w:rPr>
        <w:t>- в  случае проезда к месту командирования и (или) обратно к месту работы на личном транспорте (легковом автомобиле) фактический срок пребывания в месте командирования указывается в служебной записке, которая представляется по возвращении из служебной командировки представителю нанимателя одновременно с оправдательными документами, подтверждающими использование указанного транспорта для проезда к месту командирования и обратно (путевой лист, счета, квитанции, кассовые чеки, др.);</w:t>
      </w:r>
      <w:proofErr w:type="gramEnd"/>
    </w:p>
    <w:p w:rsidR="00553540" w:rsidRPr="00553540" w:rsidRDefault="00553540" w:rsidP="00553540">
      <w:pPr>
        <w:widowControl w:val="0"/>
        <w:shd w:val="clear" w:color="auto" w:fill="FFFFFF"/>
        <w:tabs>
          <w:tab w:val="left" w:pos="-297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расходы по проезду к месту командировки и обратно к месту постоянной  работы;</w:t>
      </w:r>
    </w:p>
    <w:p w:rsidR="00553540" w:rsidRPr="00553540" w:rsidRDefault="00553540" w:rsidP="00553540">
      <w:pPr>
        <w:widowControl w:val="0"/>
        <w:shd w:val="clear" w:color="auto" w:fill="FFFFFF"/>
        <w:tabs>
          <w:tab w:val="left" w:pos="-297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расходы по проезду из одного населенного пункта в другой, если работник командирован в несколько организаций, расположенных в разных населенных пунктах;</w:t>
      </w:r>
    </w:p>
    <w:p w:rsidR="00553540" w:rsidRPr="00553540" w:rsidRDefault="00553540" w:rsidP="00553540">
      <w:pPr>
        <w:widowControl w:val="0"/>
        <w:shd w:val="clear" w:color="auto" w:fill="FFFFFF"/>
        <w:tabs>
          <w:tab w:val="left" w:pos="-297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расходы по найму жилого помещения;</w:t>
      </w:r>
    </w:p>
    <w:p w:rsidR="00553540" w:rsidRPr="00553540" w:rsidRDefault="00553540" w:rsidP="00553540">
      <w:pPr>
        <w:widowControl w:val="0"/>
        <w:shd w:val="clear" w:color="auto" w:fill="FFFFFF"/>
        <w:tabs>
          <w:tab w:val="left" w:pos="-297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дополнительные расходы, связанные с проживанием вне постоянного места жительства (суточные);</w:t>
      </w:r>
    </w:p>
    <w:p w:rsidR="00553540" w:rsidRPr="00553540" w:rsidRDefault="00553540" w:rsidP="00553540">
      <w:pPr>
        <w:widowControl w:val="0"/>
        <w:shd w:val="clear" w:color="auto" w:fill="FFFFFF"/>
        <w:tabs>
          <w:tab w:val="left" w:pos="-2977"/>
          <w:tab w:val="left" w:pos="91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расходы на бронирование номера в гостинице;</w:t>
      </w:r>
    </w:p>
    <w:p w:rsidR="00553540" w:rsidRPr="00553540" w:rsidRDefault="00553540" w:rsidP="00553540">
      <w:pPr>
        <w:widowControl w:val="0"/>
        <w:shd w:val="clear" w:color="auto" w:fill="FFFFFF"/>
        <w:tabs>
          <w:tab w:val="left" w:pos="-2977"/>
          <w:tab w:val="left" w:pos="91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оплата проезда по городу;</w:t>
      </w:r>
    </w:p>
    <w:p w:rsidR="00553540" w:rsidRPr="00553540" w:rsidRDefault="00553540" w:rsidP="00553540">
      <w:pPr>
        <w:pStyle w:val="s1"/>
        <w:spacing w:before="0" w:beforeAutospacing="0" w:after="0" w:afterAutospacing="0"/>
        <w:ind w:firstLine="851"/>
        <w:jc w:val="both"/>
        <w:rPr>
          <w:sz w:val="28"/>
          <w:szCs w:val="28"/>
        </w:rPr>
      </w:pPr>
      <w:r w:rsidRPr="00553540">
        <w:rPr>
          <w:sz w:val="28"/>
          <w:szCs w:val="28"/>
        </w:rPr>
        <w:t>2.2. Днем выезда в служебную командировку считается день отправления поезда, самолета, автобуса или другого транспортного средства от постоянного места работы, а днем приезда из служебной командировки - день прибытия указанного транспортного средства в постоянное место работы.</w:t>
      </w:r>
    </w:p>
    <w:p w:rsidR="00553540" w:rsidRPr="00553540" w:rsidRDefault="00553540" w:rsidP="00553540">
      <w:pPr>
        <w:pStyle w:val="s1"/>
        <w:spacing w:before="0" w:beforeAutospacing="0" w:after="0" w:afterAutospacing="0"/>
        <w:ind w:firstLine="851"/>
        <w:jc w:val="both"/>
        <w:rPr>
          <w:sz w:val="28"/>
          <w:szCs w:val="28"/>
        </w:rPr>
      </w:pPr>
      <w:r w:rsidRPr="00553540">
        <w:rPr>
          <w:sz w:val="28"/>
          <w:szCs w:val="28"/>
        </w:rPr>
        <w:t>При отправлении транспортного средства до 24 часов включительно днем отъезда в служебную командировку считаются текущие сутки, а с 00 часов и позднее - последующие сутки.</w:t>
      </w:r>
    </w:p>
    <w:p w:rsidR="00553540" w:rsidRPr="00553540" w:rsidRDefault="00553540" w:rsidP="00553540">
      <w:pPr>
        <w:pStyle w:val="s1"/>
        <w:spacing w:before="0" w:beforeAutospacing="0" w:after="0" w:afterAutospacing="0"/>
        <w:ind w:firstLine="851"/>
        <w:jc w:val="both"/>
        <w:rPr>
          <w:sz w:val="28"/>
          <w:szCs w:val="28"/>
        </w:rPr>
      </w:pPr>
      <w:r w:rsidRPr="00553540">
        <w:rPr>
          <w:sz w:val="28"/>
          <w:szCs w:val="28"/>
        </w:rPr>
        <w:t>Если станция, пристань, аэропорт находятся за чертой населенного пункта, учитывается время, необходимое для проезда до станции, пристани, аэропорта. Аналогично определяется день приезда работника в постоянное место работы.</w:t>
      </w:r>
    </w:p>
    <w:p w:rsidR="00553540" w:rsidRPr="00553540" w:rsidRDefault="00553540" w:rsidP="00553540">
      <w:pPr>
        <w:widowControl w:val="0"/>
        <w:shd w:val="clear" w:color="auto" w:fill="FFFFFF"/>
        <w:tabs>
          <w:tab w:val="left" w:pos="-297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xml:space="preserve">2.3. Расходы по проезду оплачиваются в пределах средств местного бюджета, предусмотренных на указанные цели. Оплата </w:t>
      </w:r>
      <w:r w:rsidRPr="00553540">
        <w:rPr>
          <w:rFonts w:ascii="Times New Roman" w:hAnsi="Times New Roman" w:cs="Times New Roman"/>
          <w:sz w:val="28"/>
          <w:szCs w:val="28"/>
        </w:rPr>
        <w:lastRenderedPageBreak/>
        <w:t xml:space="preserve">расходов производится по фактически представленным документам. </w:t>
      </w:r>
    </w:p>
    <w:p w:rsidR="00553540" w:rsidRPr="00553540" w:rsidRDefault="00553540" w:rsidP="00553540">
      <w:pPr>
        <w:shd w:val="clear" w:color="auto" w:fill="FFFFFF"/>
        <w:tabs>
          <w:tab w:val="left" w:pos="-2977"/>
          <w:tab w:val="left" w:pos="955"/>
          <w:tab w:val="left" w:pos="9498"/>
        </w:tabs>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xml:space="preserve">2.4. </w:t>
      </w:r>
      <w:proofErr w:type="gramStart"/>
      <w:r w:rsidRPr="00553540">
        <w:rPr>
          <w:rFonts w:ascii="Times New Roman" w:hAnsi="Times New Roman" w:cs="Times New Roman"/>
          <w:sz w:val="28"/>
          <w:szCs w:val="28"/>
        </w:rPr>
        <w:t>Расходы по  проезду к месту командирования и обратно – месту постоянной работы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а также по проезду из одного населенного пункта в другой, если работник командирован в несколько организаций, расположенных в разных населенных пунктах, возмещаются по фактическим затратам, подтвержденными проездными документами</w:t>
      </w:r>
      <w:proofErr w:type="gramEnd"/>
      <w:r w:rsidRPr="00553540">
        <w:rPr>
          <w:rFonts w:ascii="Times New Roman" w:hAnsi="Times New Roman" w:cs="Times New Roman"/>
          <w:sz w:val="28"/>
          <w:szCs w:val="28"/>
        </w:rPr>
        <w:t>, по следующим нормам:</w:t>
      </w:r>
    </w:p>
    <w:p w:rsidR="00553540" w:rsidRPr="00553540" w:rsidRDefault="00553540" w:rsidP="00553540">
      <w:pPr>
        <w:shd w:val="clear" w:color="auto" w:fill="FFFFFF"/>
        <w:tabs>
          <w:tab w:val="left" w:pos="-2977"/>
          <w:tab w:val="left" w:pos="955"/>
          <w:tab w:val="left" w:pos="9498"/>
        </w:tabs>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воздушным транспортом – не выше стоимости проезда по билету 1 класса;</w:t>
      </w:r>
    </w:p>
    <w:p w:rsidR="00553540" w:rsidRPr="00553540" w:rsidRDefault="00553540" w:rsidP="00553540">
      <w:pPr>
        <w:shd w:val="clear" w:color="auto" w:fill="FFFFFF"/>
        <w:tabs>
          <w:tab w:val="left" w:pos="-2977"/>
          <w:tab w:val="left" w:pos="955"/>
          <w:tab w:val="left" w:pos="9498"/>
        </w:tabs>
        <w:spacing w:after="0"/>
        <w:ind w:firstLine="567"/>
        <w:jc w:val="both"/>
        <w:rPr>
          <w:rFonts w:ascii="Times New Roman" w:hAnsi="Times New Roman" w:cs="Times New Roman"/>
          <w:sz w:val="28"/>
          <w:szCs w:val="28"/>
        </w:rPr>
      </w:pPr>
      <w:proofErr w:type="gramStart"/>
      <w:r w:rsidRPr="00553540">
        <w:rPr>
          <w:rFonts w:ascii="Times New Roman" w:hAnsi="Times New Roman" w:cs="Times New Roman"/>
          <w:sz w:val="28"/>
          <w:szCs w:val="28"/>
        </w:rPr>
        <w:t xml:space="preserve">- железнодорожным транспортом –  не выше стоимости проезда в вагоне повышенной комфортности, отнесенном к вагонам </w:t>
      </w:r>
      <w:proofErr w:type="spellStart"/>
      <w:r w:rsidRPr="00553540">
        <w:rPr>
          <w:rFonts w:ascii="Times New Roman" w:hAnsi="Times New Roman" w:cs="Times New Roman"/>
          <w:sz w:val="28"/>
          <w:szCs w:val="28"/>
        </w:rPr>
        <w:t>бизнес-класса</w:t>
      </w:r>
      <w:proofErr w:type="spellEnd"/>
      <w:r w:rsidRPr="00553540">
        <w:rPr>
          <w:rFonts w:ascii="Times New Roman" w:hAnsi="Times New Roman" w:cs="Times New Roman"/>
          <w:sz w:val="28"/>
          <w:szCs w:val="28"/>
        </w:rPr>
        <w:t xml:space="preserve">, с двухместном купе категории «СВ» или в вагоне категории «С» с местами для сиденья, соответствующими требованиями, предъявляемым к вагонам </w:t>
      </w:r>
      <w:proofErr w:type="spellStart"/>
      <w:r w:rsidRPr="00553540">
        <w:rPr>
          <w:rFonts w:ascii="Times New Roman" w:hAnsi="Times New Roman" w:cs="Times New Roman"/>
          <w:sz w:val="28"/>
          <w:szCs w:val="28"/>
        </w:rPr>
        <w:t>бизнес-класса</w:t>
      </w:r>
      <w:proofErr w:type="spellEnd"/>
      <w:r w:rsidRPr="00553540">
        <w:rPr>
          <w:rFonts w:ascii="Times New Roman" w:hAnsi="Times New Roman" w:cs="Times New Roman"/>
          <w:sz w:val="28"/>
          <w:szCs w:val="28"/>
        </w:rPr>
        <w:t xml:space="preserve">; </w:t>
      </w:r>
      <w:proofErr w:type="gramEnd"/>
    </w:p>
    <w:p w:rsidR="00553540" w:rsidRPr="00553540" w:rsidRDefault="00553540" w:rsidP="00553540">
      <w:pPr>
        <w:shd w:val="clear" w:color="auto" w:fill="FFFFFF"/>
        <w:tabs>
          <w:tab w:val="left" w:pos="-2977"/>
          <w:tab w:val="left" w:pos="955"/>
          <w:tab w:val="left" w:pos="9498"/>
        </w:tabs>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xml:space="preserve">- автомобильным транспортом – в автотранспортном средстве общего пользования. </w:t>
      </w:r>
    </w:p>
    <w:p w:rsidR="00553540" w:rsidRPr="00553540" w:rsidRDefault="00553540" w:rsidP="00553540">
      <w:pPr>
        <w:widowControl w:val="0"/>
        <w:shd w:val="clear" w:color="auto" w:fill="FFFFFF"/>
        <w:tabs>
          <w:tab w:val="left" w:pos="-2977"/>
          <w:tab w:val="left" w:pos="91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2.5. Расходы по бронированию и найму</w:t>
      </w:r>
      <w:r w:rsidRPr="00553540">
        <w:rPr>
          <w:rFonts w:ascii="Times New Roman" w:hAnsi="Times New Roman" w:cs="Times New Roman"/>
          <w:color w:val="FF0000"/>
          <w:sz w:val="28"/>
          <w:szCs w:val="28"/>
        </w:rPr>
        <w:t xml:space="preserve"> </w:t>
      </w:r>
      <w:r w:rsidRPr="00553540">
        <w:rPr>
          <w:rFonts w:ascii="Times New Roman" w:hAnsi="Times New Roman" w:cs="Times New Roman"/>
          <w:sz w:val="28"/>
          <w:szCs w:val="28"/>
        </w:rPr>
        <w:t xml:space="preserve">  жилого помещения возмещаются работнику (кроме случаев, если ему предоставляется бесплатное жилое помещение) по фактическим затратам, подтвержденными соответствующими документами, по фактически произведенным расходам, но не более стоимости однокомнатного (одноместного) номера. </w:t>
      </w:r>
    </w:p>
    <w:p w:rsidR="00553540" w:rsidRPr="00553540" w:rsidRDefault="00553540" w:rsidP="00553540">
      <w:pPr>
        <w:widowControl w:val="0"/>
        <w:shd w:val="clear" w:color="auto" w:fill="FFFFFF"/>
        <w:tabs>
          <w:tab w:val="left" w:pos="-2977"/>
          <w:tab w:val="left" w:pos="91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Работнику также возмещаются  расходы по найму жилого помещения, подтвержденные соответствующими документами, но не более размеров, установленных настоящим Положением.</w:t>
      </w:r>
    </w:p>
    <w:p w:rsidR="00553540" w:rsidRPr="00553540" w:rsidRDefault="00553540" w:rsidP="00553540">
      <w:pPr>
        <w:widowControl w:val="0"/>
        <w:shd w:val="clear" w:color="auto" w:fill="FFFFFF"/>
        <w:tabs>
          <w:tab w:val="left" w:pos="-2977"/>
          <w:tab w:val="left" w:pos="91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xml:space="preserve">2.6. В случае проживания в гостинице, от которой требуется добираться до места командировки и обратно, расходы на внутригородской транспорт оплачиваются по представлению маршрутного листа и (или) по представленным документам на проезд. </w:t>
      </w:r>
    </w:p>
    <w:p w:rsidR="00553540" w:rsidRPr="00553540" w:rsidRDefault="00553540" w:rsidP="00553540">
      <w:pPr>
        <w:widowControl w:val="0"/>
        <w:shd w:val="clear" w:color="auto" w:fill="FFFFFF"/>
        <w:tabs>
          <w:tab w:val="left" w:pos="-2977"/>
          <w:tab w:val="left" w:pos="91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2.7. Расходы на выплату суточных возмещаются:</w:t>
      </w:r>
    </w:p>
    <w:p w:rsidR="00553540" w:rsidRPr="00553540" w:rsidRDefault="00553540" w:rsidP="00553540">
      <w:pPr>
        <w:widowControl w:val="0"/>
        <w:shd w:val="clear" w:color="auto" w:fill="FFFFFF"/>
        <w:tabs>
          <w:tab w:val="left" w:pos="-2977"/>
          <w:tab w:val="left" w:pos="91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при командировании в города Российской Федерации – 700 рублей;</w:t>
      </w:r>
    </w:p>
    <w:p w:rsidR="00553540" w:rsidRPr="00553540" w:rsidRDefault="00553540" w:rsidP="00553540">
      <w:pPr>
        <w:widowControl w:val="0"/>
        <w:shd w:val="clear" w:color="auto" w:fill="FFFFFF"/>
        <w:tabs>
          <w:tab w:val="left" w:pos="-2977"/>
          <w:tab w:val="left" w:pos="91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в населенные пункты в пределах Новосибирской области – 300 рублей за каждый день нахождения в служебной командировке.</w:t>
      </w:r>
    </w:p>
    <w:p w:rsidR="00553540" w:rsidRPr="00553540" w:rsidRDefault="00553540" w:rsidP="00553540">
      <w:pPr>
        <w:pStyle w:val="Default"/>
        <w:jc w:val="both"/>
        <w:rPr>
          <w:rFonts w:ascii="Times New Roman" w:hAnsi="Times New Roman" w:cs="Times New Roman"/>
          <w:color w:val="auto"/>
          <w:sz w:val="28"/>
          <w:szCs w:val="28"/>
        </w:rPr>
      </w:pPr>
      <w:r w:rsidRPr="00553540">
        <w:rPr>
          <w:rFonts w:ascii="Times New Roman" w:hAnsi="Times New Roman" w:cs="Times New Roman"/>
          <w:sz w:val="28"/>
          <w:szCs w:val="28"/>
        </w:rPr>
        <w:t xml:space="preserve">        2.8.</w:t>
      </w:r>
      <w:r w:rsidRPr="00553540">
        <w:rPr>
          <w:rFonts w:ascii="Times New Roman" w:hAnsi="Times New Roman" w:cs="Times New Roman"/>
          <w:color w:val="FF0000"/>
          <w:sz w:val="28"/>
          <w:szCs w:val="28"/>
        </w:rPr>
        <w:t xml:space="preserve"> </w:t>
      </w:r>
      <w:r w:rsidRPr="00553540">
        <w:rPr>
          <w:rFonts w:ascii="Times New Roman" w:hAnsi="Times New Roman" w:cs="Times New Roman"/>
          <w:color w:val="auto"/>
          <w:sz w:val="28"/>
          <w:szCs w:val="28"/>
        </w:rPr>
        <w:t xml:space="preserve">Работнику в период его пребывания в служебной командировке на территориях Донецкой Народной Республики, Луганской Народной Республики, Запорожской области и </w:t>
      </w:r>
      <w:r w:rsidRPr="00553540">
        <w:rPr>
          <w:rFonts w:ascii="Times New Roman" w:hAnsi="Times New Roman" w:cs="Times New Roman"/>
          <w:color w:val="auto"/>
          <w:sz w:val="28"/>
          <w:szCs w:val="28"/>
        </w:rPr>
        <w:lastRenderedPageBreak/>
        <w:t>Херсонской области выплачивается денежное содержание в двойном размере.</w:t>
      </w:r>
    </w:p>
    <w:p w:rsidR="00553540" w:rsidRPr="00553540" w:rsidRDefault="00553540" w:rsidP="00553540">
      <w:pPr>
        <w:pStyle w:val="Default"/>
        <w:ind w:firstLine="851"/>
        <w:jc w:val="both"/>
        <w:rPr>
          <w:rFonts w:ascii="Times New Roman" w:hAnsi="Times New Roman" w:cs="Times New Roman"/>
          <w:color w:val="auto"/>
          <w:sz w:val="28"/>
          <w:szCs w:val="28"/>
          <w:shd w:val="clear" w:color="auto" w:fill="FFFFFF"/>
        </w:rPr>
      </w:pPr>
      <w:r w:rsidRPr="00553540">
        <w:rPr>
          <w:rFonts w:ascii="Times New Roman" w:hAnsi="Times New Roman" w:cs="Times New Roman"/>
          <w:color w:val="auto"/>
          <w:sz w:val="28"/>
          <w:szCs w:val="28"/>
          <w:shd w:val="clear" w:color="auto" w:fill="FFFFFF"/>
        </w:rPr>
        <w:t>При командировке на вновь присоединенные территории (ДНР, ЛНР, Херсонская и Запорожская области) необлагаемые НДФЛ суточные выплачиваются в размере 8 480 рублей, согласно </w:t>
      </w:r>
      <w:hyperlink r:id="rId21" w:tgtFrame="_blank" w:history="1">
        <w:r w:rsidRPr="00553540">
          <w:rPr>
            <w:rStyle w:val="af0"/>
            <w:rFonts w:ascii="Times New Roman" w:hAnsi="Times New Roman" w:cs="Times New Roman"/>
            <w:color w:val="auto"/>
            <w:sz w:val="28"/>
            <w:szCs w:val="28"/>
            <w:shd w:val="clear" w:color="auto" w:fill="FFFFFF"/>
          </w:rPr>
          <w:t>Указу Президента от 17.10.2022 № 752</w:t>
        </w:r>
      </w:hyperlink>
      <w:r w:rsidRPr="00553540">
        <w:rPr>
          <w:rFonts w:ascii="Times New Roman" w:hAnsi="Times New Roman" w:cs="Times New Roman"/>
          <w:color w:val="auto"/>
          <w:sz w:val="28"/>
          <w:szCs w:val="28"/>
          <w:shd w:val="clear" w:color="auto" w:fill="FFFFFF"/>
        </w:rPr>
        <w:t>. </w:t>
      </w:r>
    </w:p>
    <w:p w:rsidR="00553540" w:rsidRPr="00553540" w:rsidRDefault="00553540" w:rsidP="00553540">
      <w:pPr>
        <w:widowControl w:val="0"/>
        <w:shd w:val="clear" w:color="auto" w:fill="FFFFFF"/>
        <w:tabs>
          <w:tab w:val="left" w:pos="-2977"/>
          <w:tab w:val="left" w:pos="917"/>
          <w:tab w:val="left" w:pos="9498"/>
        </w:tabs>
        <w:autoSpaceDE w:val="0"/>
        <w:autoSpaceDN w:val="0"/>
        <w:adjustRightInd w:val="0"/>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2.9. Финансирование расходов, связанных  с командировками в пределах Российской Федерации, осуществляется за счет средств, предусмотренных в бюджете поселения.</w:t>
      </w:r>
    </w:p>
    <w:p w:rsidR="00553540" w:rsidRPr="00553540" w:rsidRDefault="00553540" w:rsidP="00553540">
      <w:pPr>
        <w:widowControl w:val="0"/>
        <w:shd w:val="clear" w:color="auto" w:fill="FFFFFF"/>
        <w:tabs>
          <w:tab w:val="left" w:pos="-2977"/>
          <w:tab w:val="left" w:pos="917"/>
          <w:tab w:val="left" w:pos="9498"/>
        </w:tabs>
        <w:autoSpaceDE w:val="0"/>
        <w:autoSpaceDN w:val="0"/>
        <w:adjustRightInd w:val="0"/>
        <w:spacing w:after="0"/>
        <w:ind w:firstLine="567"/>
        <w:jc w:val="both"/>
        <w:rPr>
          <w:rFonts w:ascii="Times New Roman" w:hAnsi="Times New Roman" w:cs="Times New Roman"/>
          <w:sz w:val="28"/>
          <w:szCs w:val="28"/>
        </w:rPr>
      </w:pPr>
    </w:p>
    <w:p w:rsidR="00553540" w:rsidRPr="00553540" w:rsidRDefault="00553540" w:rsidP="00553540">
      <w:pPr>
        <w:shd w:val="clear" w:color="auto" w:fill="FFFFFF"/>
        <w:tabs>
          <w:tab w:val="left" w:pos="9498"/>
        </w:tabs>
        <w:spacing w:after="0"/>
        <w:jc w:val="center"/>
        <w:rPr>
          <w:rFonts w:ascii="Times New Roman" w:hAnsi="Times New Roman" w:cs="Times New Roman"/>
          <w:sz w:val="28"/>
          <w:szCs w:val="28"/>
        </w:rPr>
      </w:pPr>
      <w:r w:rsidRPr="00553540">
        <w:rPr>
          <w:rFonts w:ascii="Times New Roman" w:hAnsi="Times New Roman" w:cs="Times New Roman"/>
          <w:sz w:val="28"/>
          <w:szCs w:val="28"/>
        </w:rPr>
        <w:t>3. Заключительные положения</w:t>
      </w:r>
    </w:p>
    <w:p w:rsidR="00553540" w:rsidRPr="00553540" w:rsidRDefault="00553540" w:rsidP="00553540">
      <w:pPr>
        <w:shd w:val="clear" w:color="auto" w:fill="FFFFFF"/>
        <w:tabs>
          <w:tab w:val="left" w:pos="9498"/>
        </w:tabs>
        <w:spacing w:after="0"/>
        <w:jc w:val="center"/>
        <w:rPr>
          <w:rFonts w:ascii="Times New Roman" w:hAnsi="Times New Roman" w:cs="Times New Roman"/>
          <w:sz w:val="28"/>
          <w:szCs w:val="28"/>
        </w:rPr>
      </w:pPr>
    </w:p>
    <w:p w:rsidR="00553540" w:rsidRPr="00553540" w:rsidRDefault="00553540" w:rsidP="00553540">
      <w:pPr>
        <w:shd w:val="clear" w:color="auto" w:fill="FFFFFF"/>
        <w:tabs>
          <w:tab w:val="left" w:pos="9498"/>
        </w:tabs>
        <w:spacing w:after="0"/>
        <w:ind w:firstLine="567"/>
        <w:jc w:val="both"/>
        <w:rPr>
          <w:rFonts w:ascii="Times New Roman" w:hAnsi="Times New Roman" w:cs="Times New Roman"/>
          <w:sz w:val="28"/>
          <w:szCs w:val="28"/>
        </w:rPr>
      </w:pPr>
      <w:r w:rsidRPr="00553540">
        <w:rPr>
          <w:rFonts w:ascii="Times New Roman" w:hAnsi="Times New Roman" w:cs="Times New Roman"/>
          <w:sz w:val="28"/>
          <w:szCs w:val="28"/>
        </w:rPr>
        <w:t xml:space="preserve">3.1.    </w:t>
      </w:r>
      <w:r w:rsidRPr="00553540">
        <w:rPr>
          <w:rFonts w:ascii="Times New Roman" w:hAnsi="Times New Roman" w:cs="Times New Roman"/>
          <w:color w:val="000000"/>
          <w:sz w:val="28"/>
          <w:szCs w:val="28"/>
        </w:rPr>
        <w:t>При направлении работника в служебную командировку работнику выдается денежный аванс на оплату расходов по проезду и найму жилого помещения и дополнительных расходов, связанных с проживанием вне места постоянного жительства (суточные).</w:t>
      </w:r>
    </w:p>
    <w:p w:rsidR="00553540" w:rsidRPr="00553540" w:rsidRDefault="00553540" w:rsidP="00553540">
      <w:pPr>
        <w:spacing w:after="0"/>
        <w:jc w:val="both"/>
        <w:rPr>
          <w:rFonts w:ascii="Times New Roman" w:hAnsi="Times New Roman" w:cs="Times New Roman"/>
        </w:rPr>
      </w:pPr>
      <w:r w:rsidRPr="00553540">
        <w:rPr>
          <w:rFonts w:ascii="Times New Roman" w:hAnsi="Times New Roman" w:cs="Times New Roman"/>
          <w:sz w:val="28"/>
          <w:szCs w:val="28"/>
        </w:rPr>
        <w:t xml:space="preserve">3.2. </w:t>
      </w:r>
      <w:r w:rsidRPr="00553540">
        <w:rPr>
          <w:rFonts w:ascii="Times New Roman" w:hAnsi="Times New Roman" w:cs="Times New Roman"/>
          <w:color w:val="000000"/>
          <w:sz w:val="28"/>
          <w:szCs w:val="28"/>
        </w:rPr>
        <w:t>Работник по возвращении из командировки обязан представить работодателю в течение 3 рабочих дней: - авансовый отчет об израсходованных в связи с командировкой суммах и произвести окончательный расчет по выданному ему перед отъездом в командировку денежному авансу на командировочные расходы. К авансовому отчету прилагаются документы о найме жилого помещения, фактических расходах по проезду (включая оплату услуг по оформлению проездных документов и предоставлению в поездах постельных принадлежностей) и об иных расходах, связанных с командировкой</w:t>
      </w:r>
    </w:p>
    <w:sectPr w:rsidR="00553540" w:rsidRPr="00553540" w:rsidSect="00553540">
      <w:headerReference w:type="default" r:id="rId22"/>
      <w:pgSz w:w="11906" w:h="16838"/>
      <w:pgMar w:top="1134" w:right="2692"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50D" w:rsidRDefault="0090550D" w:rsidP="00C71AD9">
      <w:pPr>
        <w:spacing w:after="0" w:line="240" w:lineRule="auto"/>
      </w:pPr>
      <w:r>
        <w:separator/>
      </w:r>
    </w:p>
  </w:endnote>
  <w:endnote w:type="continuationSeparator" w:id="0">
    <w:p w:rsidR="0090550D" w:rsidRDefault="0090550D" w:rsidP="00C71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XO Thames">
    <w:altName w:val="Times New Roman"/>
    <w:panose1 w:val="00000000000000000000"/>
    <w:charset w:val="00"/>
    <w:family w:val="roman"/>
    <w:notTrueType/>
    <w:pitch w:val="default"/>
    <w:sig w:usb0="00000000" w:usb1="00000000" w:usb2="00000000" w:usb3="00000000" w:csb0="00000000" w:csb1="00000000"/>
  </w:font>
  <w:font w:name="Courier Std">
    <w:altName w:val="Courier New"/>
    <w:panose1 w:val="00000000000000000000"/>
    <w:charset w:val="CC"/>
    <w:family w:val="swiss"/>
    <w:notTrueType/>
    <w:pitch w:val="default"/>
    <w:sig w:usb0="00000201" w:usb1="00000000" w:usb2="00000000" w:usb3="00000000" w:csb0="00000004" w:csb1="00000000"/>
  </w:font>
  <w:font w:name="OctavaC">
    <w:altName w:val="Times New Roman"/>
    <w:panose1 w:val="00000000000000000000"/>
    <w:charset w:val="00"/>
    <w:family w:val="roman"/>
    <w:notTrueType/>
    <w:pitch w:val="default"/>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50D" w:rsidRDefault="0090550D" w:rsidP="00C71AD9">
      <w:pPr>
        <w:spacing w:after="0" w:line="240" w:lineRule="auto"/>
      </w:pPr>
      <w:r>
        <w:separator/>
      </w:r>
    </w:p>
  </w:footnote>
  <w:footnote w:type="continuationSeparator" w:id="0">
    <w:p w:rsidR="0090550D" w:rsidRDefault="0090550D" w:rsidP="00C71A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8DE" w:rsidRDefault="006A38DE">
    <w:pPr>
      <w:pStyle w:val="ac"/>
      <w:jc w:val="center"/>
    </w:pPr>
  </w:p>
  <w:p w:rsidR="006A38DE" w:rsidRDefault="006A38D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bullet"/>
      <w:lvlText w:val=""/>
      <w:lvlJc w:val="left"/>
      <w:pPr>
        <w:tabs>
          <w:tab w:val="num" w:pos="1200"/>
        </w:tabs>
        <w:ind w:left="1200" w:hanging="360"/>
      </w:pPr>
      <w:rPr>
        <w:rFonts w:ascii="Symbol" w:hAnsi="Symbol" w:cs="Symbol" w:hint="default"/>
      </w:rPr>
    </w:lvl>
  </w:abstractNum>
  <w:abstractNum w:abstractNumId="1">
    <w:nsid w:val="00000003"/>
    <w:multiLevelType w:val="multilevel"/>
    <w:tmpl w:val="00000003"/>
    <w:lvl w:ilvl="0">
      <w:start w:val="1"/>
      <w:numFmt w:val="none"/>
      <w:suff w:val="nothing"/>
      <w:lvlText w:val=""/>
      <w:lvlJc w:val="left"/>
      <w:pPr>
        <w:tabs>
          <w:tab w:val="num" w:pos="0"/>
        </w:tabs>
        <w:ind w:left="432" w:hanging="432"/>
      </w:pPr>
      <w:rPr>
        <w:rFonts w:ascii="Times New Roman" w:hAnsi="Times New Roman" w:cs="Times New Roman"/>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7"/>
    <w:multiLevelType w:val="multilevel"/>
    <w:tmpl w:val="00000007"/>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9C87662"/>
    <w:multiLevelType w:val="multilevel"/>
    <w:tmpl w:val="B4D84DE4"/>
    <w:name w:val="WW8Num3"/>
    <w:lvl w:ilvl="0">
      <w:start w:val="1"/>
      <w:numFmt w:val="decimal"/>
      <w:lvlText w:val="%1."/>
      <w:lvlJc w:val="left"/>
      <w:pPr>
        <w:ind w:left="1185" w:hanging="1185"/>
      </w:pPr>
    </w:lvl>
    <w:lvl w:ilvl="1">
      <w:start w:val="1"/>
      <w:numFmt w:val="decimal"/>
      <w:lvlText w:val="%1.%2)"/>
      <w:lvlJc w:val="left"/>
      <w:pPr>
        <w:ind w:left="1894" w:hanging="1185"/>
      </w:pPr>
    </w:lvl>
    <w:lvl w:ilvl="2">
      <w:start w:val="1"/>
      <w:numFmt w:val="decimal"/>
      <w:lvlText w:val="%1.%2)%3."/>
      <w:lvlJc w:val="left"/>
      <w:pPr>
        <w:ind w:left="2603" w:hanging="1185"/>
      </w:pPr>
    </w:lvl>
    <w:lvl w:ilvl="3">
      <w:start w:val="1"/>
      <w:numFmt w:val="decimal"/>
      <w:lvlText w:val="%1.%2)%3.%4."/>
      <w:lvlJc w:val="left"/>
      <w:pPr>
        <w:ind w:left="3312" w:hanging="1185"/>
      </w:pPr>
    </w:lvl>
    <w:lvl w:ilvl="4">
      <w:start w:val="1"/>
      <w:numFmt w:val="decimal"/>
      <w:lvlText w:val="%1.%2)%3.%4.%5."/>
      <w:lvlJc w:val="left"/>
      <w:pPr>
        <w:ind w:left="4021" w:hanging="1185"/>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4">
    <w:nsid w:val="0F1B34FA"/>
    <w:multiLevelType w:val="multilevel"/>
    <w:tmpl w:val="4B5699C6"/>
    <w:name w:val="WW8Num7"/>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FE27E9F"/>
    <w:multiLevelType w:val="hybridMultilevel"/>
    <w:tmpl w:val="C10A42E2"/>
    <w:lvl w:ilvl="0" w:tplc="A4F85B8A">
      <w:start w:val="1"/>
      <w:numFmt w:val="decimal"/>
      <w:lvlText w:val="%1)"/>
      <w:lvlJc w:val="left"/>
      <w:pPr>
        <w:ind w:left="1759" w:hanging="1050"/>
      </w:pPr>
    </w:lvl>
    <w:lvl w:ilvl="1" w:tplc="11429198">
      <w:start w:val="1"/>
      <w:numFmt w:val="decimal"/>
      <w:lvlText w:val="%2."/>
      <w:lvlJc w:val="left"/>
      <w:pPr>
        <w:tabs>
          <w:tab w:val="num" w:pos="1440"/>
        </w:tabs>
        <w:ind w:left="1440" w:hanging="360"/>
      </w:pPr>
    </w:lvl>
    <w:lvl w:ilvl="2" w:tplc="FBC09CFA">
      <w:start w:val="1"/>
      <w:numFmt w:val="decimal"/>
      <w:lvlText w:val="%3."/>
      <w:lvlJc w:val="left"/>
      <w:pPr>
        <w:tabs>
          <w:tab w:val="num" w:pos="2160"/>
        </w:tabs>
        <w:ind w:left="2160" w:hanging="360"/>
      </w:pPr>
    </w:lvl>
    <w:lvl w:ilvl="3" w:tplc="9BC41F5E">
      <w:start w:val="1"/>
      <w:numFmt w:val="decimal"/>
      <w:lvlText w:val="%4."/>
      <w:lvlJc w:val="left"/>
      <w:pPr>
        <w:tabs>
          <w:tab w:val="num" w:pos="2880"/>
        </w:tabs>
        <w:ind w:left="2880" w:hanging="360"/>
      </w:pPr>
    </w:lvl>
    <w:lvl w:ilvl="4" w:tplc="9C28276E">
      <w:start w:val="1"/>
      <w:numFmt w:val="decimal"/>
      <w:lvlText w:val="%5."/>
      <w:lvlJc w:val="left"/>
      <w:pPr>
        <w:tabs>
          <w:tab w:val="num" w:pos="3600"/>
        </w:tabs>
        <w:ind w:left="3600" w:hanging="360"/>
      </w:pPr>
    </w:lvl>
    <w:lvl w:ilvl="5" w:tplc="2418296E">
      <w:start w:val="1"/>
      <w:numFmt w:val="decimal"/>
      <w:lvlText w:val="%6."/>
      <w:lvlJc w:val="left"/>
      <w:pPr>
        <w:tabs>
          <w:tab w:val="num" w:pos="4320"/>
        </w:tabs>
        <w:ind w:left="4320" w:hanging="360"/>
      </w:pPr>
    </w:lvl>
    <w:lvl w:ilvl="6" w:tplc="AC280E0C">
      <w:start w:val="1"/>
      <w:numFmt w:val="decimal"/>
      <w:lvlText w:val="%7."/>
      <w:lvlJc w:val="left"/>
      <w:pPr>
        <w:tabs>
          <w:tab w:val="num" w:pos="5040"/>
        </w:tabs>
        <w:ind w:left="5040" w:hanging="360"/>
      </w:pPr>
    </w:lvl>
    <w:lvl w:ilvl="7" w:tplc="1E26D82C">
      <w:start w:val="1"/>
      <w:numFmt w:val="decimal"/>
      <w:lvlText w:val="%8."/>
      <w:lvlJc w:val="left"/>
      <w:pPr>
        <w:tabs>
          <w:tab w:val="num" w:pos="5760"/>
        </w:tabs>
        <w:ind w:left="5760" w:hanging="360"/>
      </w:pPr>
    </w:lvl>
    <w:lvl w:ilvl="8" w:tplc="AE34A54A">
      <w:start w:val="1"/>
      <w:numFmt w:val="decimal"/>
      <w:lvlText w:val="%9."/>
      <w:lvlJc w:val="left"/>
      <w:pPr>
        <w:tabs>
          <w:tab w:val="num" w:pos="6480"/>
        </w:tabs>
        <w:ind w:left="6480" w:hanging="360"/>
      </w:pPr>
    </w:lvl>
  </w:abstractNum>
  <w:abstractNum w:abstractNumId="6">
    <w:nsid w:val="14107043"/>
    <w:multiLevelType w:val="multilevel"/>
    <w:tmpl w:val="0228F57A"/>
    <w:styleLink w:val="WW8Num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
    <w:nsid w:val="22B93C3C"/>
    <w:multiLevelType w:val="hybridMultilevel"/>
    <w:tmpl w:val="202C86C6"/>
    <w:lvl w:ilvl="0" w:tplc="CC86C33E">
      <w:start w:val="1"/>
      <w:numFmt w:val="decimal"/>
      <w:lvlText w:val="%1)"/>
      <w:lvlJc w:val="left"/>
      <w:pPr>
        <w:ind w:left="1789"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7F637E9"/>
    <w:multiLevelType w:val="hybridMultilevel"/>
    <w:tmpl w:val="8B0E3C2A"/>
    <w:lvl w:ilvl="0" w:tplc="0786EA28">
      <w:start w:val="1"/>
      <w:numFmt w:val="decimal"/>
      <w:lvlText w:val="%1)"/>
      <w:lvlJc w:val="left"/>
      <w:pPr>
        <w:ind w:left="1744" w:hanging="1035"/>
      </w:pPr>
      <w:rPr>
        <w:color w:val="000000"/>
      </w:rPr>
    </w:lvl>
    <w:lvl w:ilvl="1" w:tplc="97A4D74A">
      <w:start w:val="1"/>
      <w:numFmt w:val="decimal"/>
      <w:lvlText w:val="%2."/>
      <w:lvlJc w:val="left"/>
      <w:pPr>
        <w:tabs>
          <w:tab w:val="num" w:pos="1440"/>
        </w:tabs>
        <w:ind w:left="1440" w:hanging="360"/>
      </w:pPr>
    </w:lvl>
    <w:lvl w:ilvl="2" w:tplc="DE2E1D5A">
      <w:start w:val="1"/>
      <w:numFmt w:val="decimal"/>
      <w:lvlText w:val="%3."/>
      <w:lvlJc w:val="left"/>
      <w:pPr>
        <w:tabs>
          <w:tab w:val="num" w:pos="2160"/>
        </w:tabs>
        <w:ind w:left="2160" w:hanging="360"/>
      </w:pPr>
    </w:lvl>
    <w:lvl w:ilvl="3" w:tplc="7AEE6E46">
      <w:start w:val="1"/>
      <w:numFmt w:val="decimal"/>
      <w:lvlText w:val="%4."/>
      <w:lvlJc w:val="left"/>
      <w:pPr>
        <w:tabs>
          <w:tab w:val="num" w:pos="2880"/>
        </w:tabs>
        <w:ind w:left="2880" w:hanging="360"/>
      </w:pPr>
    </w:lvl>
    <w:lvl w:ilvl="4" w:tplc="F65A6EF6">
      <w:start w:val="1"/>
      <w:numFmt w:val="decimal"/>
      <w:lvlText w:val="%5."/>
      <w:lvlJc w:val="left"/>
      <w:pPr>
        <w:tabs>
          <w:tab w:val="num" w:pos="3600"/>
        </w:tabs>
        <w:ind w:left="3600" w:hanging="360"/>
      </w:pPr>
    </w:lvl>
    <w:lvl w:ilvl="5" w:tplc="58AEA3D6">
      <w:start w:val="1"/>
      <w:numFmt w:val="decimal"/>
      <w:lvlText w:val="%6."/>
      <w:lvlJc w:val="left"/>
      <w:pPr>
        <w:tabs>
          <w:tab w:val="num" w:pos="4320"/>
        </w:tabs>
        <w:ind w:left="4320" w:hanging="360"/>
      </w:pPr>
    </w:lvl>
    <w:lvl w:ilvl="6" w:tplc="F43643DA">
      <w:start w:val="1"/>
      <w:numFmt w:val="decimal"/>
      <w:lvlText w:val="%7."/>
      <w:lvlJc w:val="left"/>
      <w:pPr>
        <w:tabs>
          <w:tab w:val="num" w:pos="5040"/>
        </w:tabs>
        <w:ind w:left="5040" w:hanging="360"/>
      </w:pPr>
    </w:lvl>
    <w:lvl w:ilvl="7" w:tplc="7C624396">
      <w:start w:val="1"/>
      <w:numFmt w:val="decimal"/>
      <w:lvlText w:val="%8."/>
      <w:lvlJc w:val="left"/>
      <w:pPr>
        <w:tabs>
          <w:tab w:val="num" w:pos="5760"/>
        </w:tabs>
        <w:ind w:left="5760" w:hanging="360"/>
      </w:pPr>
    </w:lvl>
    <w:lvl w:ilvl="8" w:tplc="6550086C">
      <w:start w:val="1"/>
      <w:numFmt w:val="decimal"/>
      <w:lvlText w:val="%9."/>
      <w:lvlJc w:val="left"/>
      <w:pPr>
        <w:tabs>
          <w:tab w:val="num" w:pos="6480"/>
        </w:tabs>
        <w:ind w:left="6480" w:hanging="360"/>
      </w:pPr>
    </w:lvl>
  </w:abstractNum>
  <w:abstractNum w:abstractNumId="9">
    <w:nsid w:val="384146C8"/>
    <w:multiLevelType w:val="hybridMultilevel"/>
    <w:tmpl w:val="23E8E958"/>
    <w:lvl w:ilvl="0" w:tplc="52D423BA">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95A70BF"/>
    <w:multiLevelType w:val="hybridMultilevel"/>
    <w:tmpl w:val="C79C255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3D145F7F"/>
    <w:multiLevelType w:val="hybridMultilevel"/>
    <w:tmpl w:val="A63CE5A2"/>
    <w:lvl w:ilvl="0" w:tplc="83E2002C">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57A142D"/>
    <w:multiLevelType w:val="hybridMultilevel"/>
    <w:tmpl w:val="932A4174"/>
    <w:lvl w:ilvl="0" w:tplc="3F1EB15A">
      <w:start w:val="1"/>
      <w:numFmt w:val="decimal"/>
      <w:lvlText w:val="%1)"/>
      <w:lvlJc w:val="left"/>
      <w:pPr>
        <w:ind w:left="1669"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6766390"/>
    <w:multiLevelType w:val="hybridMultilevel"/>
    <w:tmpl w:val="014056B2"/>
    <w:lvl w:ilvl="0" w:tplc="3F1EB15A">
      <w:start w:val="1"/>
      <w:numFmt w:val="decimal"/>
      <w:lvlText w:val="%1."/>
      <w:lvlJc w:val="left"/>
      <w:pPr>
        <w:ind w:left="-6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6D9276D"/>
    <w:multiLevelType w:val="multilevel"/>
    <w:tmpl w:val="DAD2462C"/>
    <w:lvl w:ilvl="0">
      <w:start w:val="1"/>
      <w:numFmt w:val="decimal"/>
      <w:lvlText w:val="%1."/>
      <w:lvlJc w:val="left"/>
      <w:pPr>
        <w:ind w:left="1140" w:hanging="1140"/>
      </w:pPr>
    </w:lvl>
    <w:lvl w:ilvl="1">
      <w:start w:val="1"/>
      <w:numFmt w:val="decimal"/>
      <w:lvlText w:val="%1.%2."/>
      <w:lvlJc w:val="left"/>
      <w:pPr>
        <w:ind w:left="1849" w:hanging="1140"/>
      </w:pPr>
      <w:rPr>
        <w:b w:val="0"/>
      </w:rPr>
    </w:lvl>
    <w:lvl w:ilvl="2">
      <w:start w:val="1"/>
      <w:numFmt w:val="decimal"/>
      <w:lvlText w:val="%1.%2.%3."/>
      <w:lvlJc w:val="left"/>
      <w:pPr>
        <w:ind w:left="2558" w:hanging="1140"/>
      </w:pPr>
    </w:lvl>
    <w:lvl w:ilvl="3">
      <w:start w:val="1"/>
      <w:numFmt w:val="decimal"/>
      <w:lvlText w:val="%1.%2.%3.%4."/>
      <w:lvlJc w:val="left"/>
      <w:pPr>
        <w:ind w:left="3267" w:hanging="1140"/>
      </w:pPr>
    </w:lvl>
    <w:lvl w:ilvl="4">
      <w:start w:val="1"/>
      <w:numFmt w:val="decimal"/>
      <w:lvlText w:val="%1.%2.%3.%4.%5."/>
      <w:lvlJc w:val="left"/>
      <w:pPr>
        <w:ind w:left="3976" w:hanging="1140"/>
      </w:pPr>
    </w:lvl>
    <w:lvl w:ilvl="5">
      <w:start w:val="1"/>
      <w:numFmt w:val="decimal"/>
      <w:lvlText w:val="%1.%2.%3.%4.%5.%6."/>
      <w:lvlJc w:val="left"/>
      <w:pPr>
        <w:ind w:left="4685" w:hanging="114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
    <w:nsid w:val="48AE7774"/>
    <w:multiLevelType w:val="hybridMultilevel"/>
    <w:tmpl w:val="B79EC674"/>
    <w:lvl w:ilvl="0" w:tplc="2D7445FA">
      <w:start w:val="1"/>
      <w:numFmt w:val="decimal"/>
      <w:lvlText w:val="%1)"/>
      <w:lvlJc w:val="left"/>
      <w:pPr>
        <w:ind w:left="1879" w:hanging="11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AF56C83"/>
    <w:multiLevelType w:val="hybridMultilevel"/>
    <w:tmpl w:val="F3884B6E"/>
    <w:lvl w:ilvl="0" w:tplc="001A4700">
      <w:start w:val="1"/>
      <w:numFmt w:val="decimal"/>
      <w:lvlText w:val="%1)"/>
      <w:lvlJc w:val="left"/>
      <w:pPr>
        <w:ind w:left="1069" w:hanging="360"/>
      </w:pPr>
    </w:lvl>
    <w:lvl w:ilvl="1" w:tplc="5E1A7DC0">
      <w:start w:val="1"/>
      <w:numFmt w:val="decimal"/>
      <w:lvlText w:val="%2."/>
      <w:lvlJc w:val="left"/>
      <w:pPr>
        <w:tabs>
          <w:tab w:val="num" w:pos="1440"/>
        </w:tabs>
        <w:ind w:left="1440" w:hanging="360"/>
      </w:pPr>
    </w:lvl>
    <w:lvl w:ilvl="2" w:tplc="ACDA94C6">
      <w:start w:val="1"/>
      <w:numFmt w:val="decimal"/>
      <w:lvlText w:val="%3."/>
      <w:lvlJc w:val="left"/>
      <w:pPr>
        <w:tabs>
          <w:tab w:val="num" w:pos="2160"/>
        </w:tabs>
        <w:ind w:left="2160" w:hanging="360"/>
      </w:pPr>
    </w:lvl>
    <w:lvl w:ilvl="3" w:tplc="169251A0">
      <w:start w:val="1"/>
      <w:numFmt w:val="decimal"/>
      <w:lvlText w:val="%4."/>
      <w:lvlJc w:val="left"/>
      <w:pPr>
        <w:tabs>
          <w:tab w:val="num" w:pos="2880"/>
        </w:tabs>
        <w:ind w:left="2880" w:hanging="360"/>
      </w:pPr>
    </w:lvl>
    <w:lvl w:ilvl="4" w:tplc="E3640004">
      <w:start w:val="1"/>
      <w:numFmt w:val="decimal"/>
      <w:lvlText w:val="%5."/>
      <w:lvlJc w:val="left"/>
      <w:pPr>
        <w:tabs>
          <w:tab w:val="num" w:pos="3600"/>
        </w:tabs>
        <w:ind w:left="3600" w:hanging="360"/>
      </w:pPr>
    </w:lvl>
    <w:lvl w:ilvl="5" w:tplc="12C43D9C">
      <w:start w:val="1"/>
      <w:numFmt w:val="decimal"/>
      <w:lvlText w:val="%6."/>
      <w:lvlJc w:val="left"/>
      <w:pPr>
        <w:tabs>
          <w:tab w:val="num" w:pos="4320"/>
        </w:tabs>
        <w:ind w:left="4320" w:hanging="360"/>
      </w:pPr>
    </w:lvl>
    <w:lvl w:ilvl="6" w:tplc="1B52A304">
      <w:start w:val="1"/>
      <w:numFmt w:val="decimal"/>
      <w:lvlText w:val="%7."/>
      <w:lvlJc w:val="left"/>
      <w:pPr>
        <w:tabs>
          <w:tab w:val="num" w:pos="5040"/>
        </w:tabs>
        <w:ind w:left="5040" w:hanging="360"/>
      </w:pPr>
    </w:lvl>
    <w:lvl w:ilvl="7" w:tplc="576C1F1C">
      <w:start w:val="1"/>
      <w:numFmt w:val="decimal"/>
      <w:lvlText w:val="%8."/>
      <w:lvlJc w:val="left"/>
      <w:pPr>
        <w:tabs>
          <w:tab w:val="num" w:pos="5760"/>
        </w:tabs>
        <w:ind w:left="5760" w:hanging="360"/>
      </w:pPr>
    </w:lvl>
    <w:lvl w:ilvl="8" w:tplc="C96CBFCC">
      <w:start w:val="1"/>
      <w:numFmt w:val="decimal"/>
      <w:lvlText w:val="%9."/>
      <w:lvlJc w:val="left"/>
      <w:pPr>
        <w:tabs>
          <w:tab w:val="num" w:pos="6480"/>
        </w:tabs>
        <w:ind w:left="6480" w:hanging="360"/>
      </w:pPr>
    </w:lvl>
  </w:abstractNum>
  <w:abstractNum w:abstractNumId="17">
    <w:nsid w:val="527D491A"/>
    <w:multiLevelType w:val="hybridMultilevel"/>
    <w:tmpl w:val="82FC8A0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65C32DB6"/>
    <w:multiLevelType w:val="multilevel"/>
    <w:tmpl w:val="32DC8DE0"/>
    <w:lvl w:ilvl="0">
      <w:start w:val="2"/>
      <w:numFmt w:val="decimal"/>
      <w:pStyle w:val="41"/>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pStyle w:val="1"/>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9">
    <w:nsid w:val="68717E07"/>
    <w:multiLevelType w:val="singleLevel"/>
    <w:tmpl w:val="BF0CDAE4"/>
    <w:lvl w:ilvl="0">
      <w:start w:val="1"/>
      <w:numFmt w:val="decimal"/>
      <w:lvlText w:val="1.%1."/>
      <w:legacy w:legacy="1" w:legacySpace="0" w:legacyIndent="499"/>
      <w:lvlJc w:val="left"/>
      <w:pPr>
        <w:ind w:left="0" w:firstLine="0"/>
      </w:pPr>
      <w:rPr>
        <w:rFonts w:ascii="Times New Roman" w:hAnsi="Times New Roman" w:cs="Times New Roman" w:hint="default"/>
      </w:rPr>
    </w:lvl>
  </w:abstractNum>
  <w:abstractNum w:abstractNumId="20">
    <w:nsid w:val="6AFC08D8"/>
    <w:multiLevelType w:val="hybridMultilevel"/>
    <w:tmpl w:val="7272ED6E"/>
    <w:lvl w:ilvl="0" w:tplc="F4CA9078">
      <w:start w:val="1"/>
      <w:numFmt w:val="decimal"/>
      <w:lvlText w:val="%1)"/>
      <w:lvlJc w:val="left"/>
      <w:pPr>
        <w:ind w:left="1759" w:hanging="10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73A3034"/>
    <w:multiLevelType w:val="hybridMultilevel"/>
    <w:tmpl w:val="8DDA7A5A"/>
    <w:lvl w:ilvl="0" w:tplc="5C22FDC0">
      <w:start w:val="1"/>
      <w:numFmt w:val="decimal"/>
      <w:lvlText w:val="%1."/>
      <w:lvlJc w:val="left"/>
      <w:pPr>
        <w:ind w:left="1069" w:hanging="360"/>
      </w:pPr>
    </w:lvl>
    <w:lvl w:ilvl="1" w:tplc="7152C4D4">
      <w:start w:val="1"/>
      <w:numFmt w:val="decimal"/>
      <w:lvlText w:val="%2."/>
      <w:lvlJc w:val="left"/>
      <w:pPr>
        <w:tabs>
          <w:tab w:val="num" w:pos="1440"/>
        </w:tabs>
        <w:ind w:left="1440" w:hanging="360"/>
      </w:pPr>
    </w:lvl>
    <w:lvl w:ilvl="2" w:tplc="A8A67E7C">
      <w:start w:val="1"/>
      <w:numFmt w:val="decimal"/>
      <w:lvlText w:val="%3."/>
      <w:lvlJc w:val="left"/>
      <w:pPr>
        <w:tabs>
          <w:tab w:val="num" w:pos="2160"/>
        </w:tabs>
        <w:ind w:left="2160" w:hanging="360"/>
      </w:pPr>
    </w:lvl>
    <w:lvl w:ilvl="3" w:tplc="DD583DA2">
      <w:start w:val="1"/>
      <w:numFmt w:val="decimal"/>
      <w:lvlText w:val="%4."/>
      <w:lvlJc w:val="left"/>
      <w:pPr>
        <w:tabs>
          <w:tab w:val="num" w:pos="2880"/>
        </w:tabs>
        <w:ind w:left="2880" w:hanging="360"/>
      </w:pPr>
    </w:lvl>
    <w:lvl w:ilvl="4" w:tplc="D7B27342">
      <w:start w:val="1"/>
      <w:numFmt w:val="decimal"/>
      <w:lvlText w:val="%5."/>
      <w:lvlJc w:val="left"/>
      <w:pPr>
        <w:tabs>
          <w:tab w:val="num" w:pos="3600"/>
        </w:tabs>
        <w:ind w:left="3600" w:hanging="360"/>
      </w:pPr>
    </w:lvl>
    <w:lvl w:ilvl="5" w:tplc="3236AB18">
      <w:start w:val="1"/>
      <w:numFmt w:val="decimal"/>
      <w:lvlText w:val="%6."/>
      <w:lvlJc w:val="left"/>
      <w:pPr>
        <w:tabs>
          <w:tab w:val="num" w:pos="4320"/>
        </w:tabs>
        <w:ind w:left="4320" w:hanging="360"/>
      </w:pPr>
    </w:lvl>
    <w:lvl w:ilvl="6" w:tplc="3A367C6C">
      <w:start w:val="1"/>
      <w:numFmt w:val="decimal"/>
      <w:lvlText w:val="%7."/>
      <w:lvlJc w:val="left"/>
      <w:pPr>
        <w:tabs>
          <w:tab w:val="num" w:pos="5040"/>
        </w:tabs>
        <w:ind w:left="5040" w:hanging="360"/>
      </w:pPr>
    </w:lvl>
    <w:lvl w:ilvl="7" w:tplc="B90ED616">
      <w:start w:val="1"/>
      <w:numFmt w:val="decimal"/>
      <w:lvlText w:val="%8."/>
      <w:lvlJc w:val="left"/>
      <w:pPr>
        <w:tabs>
          <w:tab w:val="num" w:pos="5760"/>
        </w:tabs>
        <w:ind w:left="5760" w:hanging="360"/>
      </w:pPr>
    </w:lvl>
    <w:lvl w:ilvl="8" w:tplc="BD668CA8">
      <w:start w:val="1"/>
      <w:numFmt w:val="decimal"/>
      <w:lvlText w:val="%9."/>
      <w:lvlJc w:val="left"/>
      <w:pPr>
        <w:tabs>
          <w:tab w:val="num" w:pos="6480"/>
        </w:tabs>
        <w:ind w:left="6480" w:hanging="360"/>
      </w:pPr>
    </w:lvl>
  </w:abstractNum>
  <w:abstractNum w:abstractNumId="22">
    <w:nsid w:val="7A711972"/>
    <w:multiLevelType w:val="multilevel"/>
    <w:tmpl w:val="B30A1B0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lvlOverride w:ilvl="0">
      <w:startOverride w:val="2"/>
    </w:lvlOverride>
    <w:lvlOverride w:ilvl="1">
      <w:startOverride w:val="1"/>
    </w:lvlOverride>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4"/>
  </w:num>
  <w:num w:numId="19">
    <w:abstractNumId w:val="1"/>
  </w:num>
  <w:num w:numId="20">
    <w:abstractNumId w:val="10"/>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420866"/>
  </w:hdrShapeDefaults>
  <w:footnotePr>
    <w:footnote w:id="-1"/>
    <w:footnote w:id="0"/>
  </w:footnotePr>
  <w:endnotePr>
    <w:endnote w:id="-1"/>
    <w:endnote w:id="0"/>
  </w:endnotePr>
  <w:compat/>
  <w:rsids>
    <w:rsidRoot w:val="00E91A07"/>
    <w:rsid w:val="00004140"/>
    <w:rsid w:val="000062C1"/>
    <w:rsid w:val="00010577"/>
    <w:rsid w:val="00010989"/>
    <w:rsid w:val="000118FA"/>
    <w:rsid w:val="00014B2E"/>
    <w:rsid w:val="00022268"/>
    <w:rsid w:val="0002497C"/>
    <w:rsid w:val="0002780B"/>
    <w:rsid w:val="00031100"/>
    <w:rsid w:val="000348AE"/>
    <w:rsid w:val="00042A1C"/>
    <w:rsid w:val="00043EC1"/>
    <w:rsid w:val="000459DB"/>
    <w:rsid w:val="00046A9F"/>
    <w:rsid w:val="000536C1"/>
    <w:rsid w:val="0005429B"/>
    <w:rsid w:val="000726A8"/>
    <w:rsid w:val="00074F71"/>
    <w:rsid w:val="000825C7"/>
    <w:rsid w:val="000826C1"/>
    <w:rsid w:val="000870DD"/>
    <w:rsid w:val="0009438A"/>
    <w:rsid w:val="00095895"/>
    <w:rsid w:val="00095A88"/>
    <w:rsid w:val="000A2040"/>
    <w:rsid w:val="000A5900"/>
    <w:rsid w:val="000B4E7D"/>
    <w:rsid w:val="000C07F7"/>
    <w:rsid w:val="000C26EC"/>
    <w:rsid w:val="000C3A83"/>
    <w:rsid w:val="000C46F4"/>
    <w:rsid w:val="000C6089"/>
    <w:rsid w:val="000D0621"/>
    <w:rsid w:val="000D067D"/>
    <w:rsid w:val="000D12AB"/>
    <w:rsid w:val="000D5C33"/>
    <w:rsid w:val="000E3655"/>
    <w:rsid w:val="000E68AA"/>
    <w:rsid w:val="000E748E"/>
    <w:rsid w:val="000F547D"/>
    <w:rsid w:val="000F7BCB"/>
    <w:rsid w:val="00105EB3"/>
    <w:rsid w:val="00107FD0"/>
    <w:rsid w:val="00110E27"/>
    <w:rsid w:val="00121FAD"/>
    <w:rsid w:val="00124F25"/>
    <w:rsid w:val="0013280C"/>
    <w:rsid w:val="00134AB8"/>
    <w:rsid w:val="00137138"/>
    <w:rsid w:val="00137638"/>
    <w:rsid w:val="001377CC"/>
    <w:rsid w:val="00137D1E"/>
    <w:rsid w:val="00137EE0"/>
    <w:rsid w:val="00142603"/>
    <w:rsid w:val="00142BBF"/>
    <w:rsid w:val="0014639B"/>
    <w:rsid w:val="00146ADC"/>
    <w:rsid w:val="00151A22"/>
    <w:rsid w:val="00151F7A"/>
    <w:rsid w:val="00160BB1"/>
    <w:rsid w:val="001612C6"/>
    <w:rsid w:val="00162BDD"/>
    <w:rsid w:val="0016446D"/>
    <w:rsid w:val="001648DD"/>
    <w:rsid w:val="0019300D"/>
    <w:rsid w:val="00193FB7"/>
    <w:rsid w:val="00197092"/>
    <w:rsid w:val="001A290A"/>
    <w:rsid w:val="001A376C"/>
    <w:rsid w:val="001B264F"/>
    <w:rsid w:val="001B3BE3"/>
    <w:rsid w:val="001C38CA"/>
    <w:rsid w:val="001C3E59"/>
    <w:rsid w:val="001C5964"/>
    <w:rsid w:val="001C63B5"/>
    <w:rsid w:val="001C6C7E"/>
    <w:rsid w:val="001D05B6"/>
    <w:rsid w:val="001E0298"/>
    <w:rsid w:val="001F13CC"/>
    <w:rsid w:val="001F2A2C"/>
    <w:rsid w:val="002058C2"/>
    <w:rsid w:val="00210E7C"/>
    <w:rsid w:val="00215E9D"/>
    <w:rsid w:val="00240A68"/>
    <w:rsid w:val="00244A46"/>
    <w:rsid w:val="00244BF8"/>
    <w:rsid w:val="0025124D"/>
    <w:rsid w:val="00252797"/>
    <w:rsid w:val="0025285F"/>
    <w:rsid w:val="00255FCC"/>
    <w:rsid w:val="002566D5"/>
    <w:rsid w:val="00261BFB"/>
    <w:rsid w:val="00270A88"/>
    <w:rsid w:val="00281C41"/>
    <w:rsid w:val="00287AEB"/>
    <w:rsid w:val="002926ED"/>
    <w:rsid w:val="002929B5"/>
    <w:rsid w:val="00292FBC"/>
    <w:rsid w:val="00295B51"/>
    <w:rsid w:val="002962B3"/>
    <w:rsid w:val="002A4083"/>
    <w:rsid w:val="002B32C5"/>
    <w:rsid w:val="002B3812"/>
    <w:rsid w:val="002B4A18"/>
    <w:rsid w:val="002C628A"/>
    <w:rsid w:val="002D5959"/>
    <w:rsid w:val="002E3102"/>
    <w:rsid w:val="002F0556"/>
    <w:rsid w:val="002F439F"/>
    <w:rsid w:val="002F6527"/>
    <w:rsid w:val="00301BBA"/>
    <w:rsid w:val="003023CC"/>
    <w:rsid w:val="003057E0"/>
    <w:rsid w:val="003074A8"/>
    <w:rsid w:val="00310534"/>
    <w:rsid w:val="00311DCE"/>
    <w:rsid w:val="003145A4"/>
    <w:rsid w:val="0031726C"/>
    <w:rsid w:val="003202B9"/>
    <w:rsid w:val="0032329A"/>
    <w:rsid w:val="003241E2"/>
    <w:rsid w:val="003246EF"/>
    <w:rsid w:val="0032612A"/>
    <w:rsid w:val="00330A7F"/>
    <w:rsid w:val="00353962"/>
    <w:rsid w:val="00353EC0"/>
    <w:rsid w:val="00361382"/>
    <w:rsid w:val="003709A2"/>
    <w:rsid w:val="0038078E"/>
    <w:rsid w:val="00380FCD"/>
    <w:rsid w:val="0038313B"/>
    <w:rsid w:val="00384034"/>
    <w:rsid w:val="003860A2"/>
    <w:rsid w:val="00393EA6"/>
    <w:rsid w:val="003957E7"/>
    <w:rsid w:val="003A1323"/>
    <w:rsid w:val="003A1448"/>
    <w:rsid w:val="003A1687"/>
    <w:rsid w:val="003B1008"/>
    <w:rsid w:val="003B1237"/>
    <w:rsid w:val="003B1355"/>
    <w:rsid w:val="003B203C"/>
    <w:rsid w:val="003B2FD9"/>
    <w:rsid w:val="003B500B"/>
    <w:rsid w:val="003B5250"/>
    <w:rsid w:val="003C678E"/>
    <w:rsid w:val="003C6D0F"/>
    <w:rsid w:val="003C6FAD"/>
    <w:rsid w:val="003C7814"/>
    <w:rsid w:val="003D2894"/>
    <w:rsid w:val="003D4689"/>
    <w:rsid w:val="003D469E"/>
    <w:rsid w:val="003D7362"/>
    <w:rsid w:val="003E0AA1"/>
    <w:rsid w:val="003E7852"/>
    <w:rsid w:val="003F1BA8"/>
    <w:rsid w:val="003F1D50"/>
    <w:rsid w:val="003F273E"/>
    <w:rsid w:val="003F5686"/>
    <w:rsid w:val="00404193"/>
    <w:rsid w:val="0040452B"/>
    <w:rsid w:val="004046B3"/>
    <w:rsid w:val="004058EE"/>
    <w:rsid w:val="00405DBF"/>
    <w:rsid w:val="0041037A"/>
    <w:rsid w:val="00410B95"/>
    <w:rsid w:val="00411218"/>
    <w:rsid w:val="00417A09"/>
    <w:rsid w:val="0042097D"/>
    <w:rsid w:val="004213B3"/>
    <w:rsid w:val="0043276D"/>
    <w:rsid w:val="00443C80"/>
    <w:rsid w:val="00445D93"/>
    <w:rsid w:val="00450DE2"/>
    <w:rsid w:val="00452BEB"/>
    <w:rsid w:val="00453EED"/>
    <w:rsid w:val="00456CB6"/>
    <w:rsid w:val="00465205"/>
    <w:rsid w:val="00472EA0"/>
    <w:rsid w:val="004732C9"/>
    <w:rsid w:val="00473BEB"/>
    <w:rsid w:val="00475DF0"/>
    <w:rsid w:val="00476A56"/>
    <w:rsid w:val="00477296"/>
    <w:rsid w:val="00483736"/>
    <w:rsid w:val="00483B3E"/>
    <w:rsid w:val="0048681F"/>
    <w:rsid w:val="004A01B9"/>
    <w:rsid w:val="004A1A9A"/>
    <w:rsid w:val="004A2205"/>
    <w:rsid w:val="004A2C65"/>
    <w:rsid w:val="004B3354"/>
    <w:rsid w:val="004C35B9"/>
    <w:rsid w:val="004C4ABF"/>
    <w:rsid w:val="004C4F0A"/>
    <w:rsid w:val="004C52BF"/>
    <w:rsid w:val="004C6CE5"/>
    <w:rsid w:val="004C777E"/>
    <w:rsid w:val="004E4EE4"/>
    <w:rsid w:val="004F0875"/>
    <w:rsid w:val="004F0C3E"/>
    <w:rsid w:val="004F238E"/>
    <w:rsid w:val="004F2507"/>
    <w:rsid w:val="004F3E93"/>
    <w:rsid w:val="00504ACF"/>
    <w:rsid w:val="00505430"/>
    <w:rsid w:val="00506420"/>
    <w:rsid w:val="00511CB8"/>
    <w:rsid w:val="00513370"/>
    <w:rsid w:val="00520953"/>
    <w:rsid w:val="00521A32"/>
    <w:rsid w:val="0052676F"/>
    <w:rsid w:val="0052685B"/>
    <w:rsid w:val="0053349B"/>
    <w:rsid w:val="00533AC9"/>
    <w:rsid w:val="00537D25"/>
    <w:rsid w:val="00541D3A"/>
    <w:rsid w:val="00542797"/>
    <w:rsid w:val="005433F0"/>
    <w:rsid w:val="00544DEB"/>
    <w:rsid w:val="00545B78"/>
    <w:rsid w:val="005507A7"/>
    <w:rsid w:val="005511E1"/>
    <w:rsid w:val="00553540"/>
    <w:rsid w:val="0055440F"/>
    <w:rsid w:val="005546CA"/>
    <w:rsid w:val="00555132"/>
    <w:rsid w:val="005555A9"/>
    <w:rsid w:val="00561A72"/>
    <w:rsid w:val="005661C7"/>
    <w:rsid w:val="00573F92"/>
    <w:rsid w:val="005740F6"/>
    <w:rsid w:val="005760B2"/>
    <w:rsid w:val="00577805"/>
    <w:rsid w:val="00577DE2"/>
    <w:rsid w:val="00581F70"/>
    <w:rsid w:val="00586562"/>
    <w:rsid w:val="00586928"/>
    <w:rsid w:val="005910AC"/>
    <w:rsid w:val="005A2131"/>
    <w:rsid w:val="005A4A68"/>
    <w:rsid w:val="005A52ED"/>
    <w:rsid w:val="005B0611"/>
    <w:rsid w:val="005B4FB5"/>
    <w:rsid w:val="005C55EB"/>
    <w:rsid w:val="005D4AD6"/>
    <w:rsid w:val="005E027F"/>
    <w:rsid w:val="005E2C97"/>
    <w:rsid w:val="005E4490"/>
    <w:rsid w:val="005F249F"/>
    <w:rsid w:val="005F3947"/>
    <w:rsid w:val="005F67D6"/>
    <w:rsid w:val="00601464"/>
    <w:rsid w:val="00601688"/>
    <w:rsid w:val="00606A0D"/>
    <w:rsid w:val="006074B0"/>
    <w:rsid w:val="006101EF"/>
    <w:rsid w:val="00610DBB"/>
    <w:rsid w:val="00620D86"/>
    <w:rsid w:val="00621131"/>
    <w:rsid w:val="0062483C"/>
    <w:rsid w:val="006303E5"/>
    <w:rsid w:val="00632405"/>
    <w:rsid w:val="00641C17"/>
    <w:rsid w:val="00643FEA"/>
    <w:rsid w:val="00652A96"/>
    <w:rsid w:val="00653243"/>
    <w:rsid w:val="006538E5"/>
    <w:rsid w:val="00653949"/>
    <w:rsid w:val="0065547A"/>
    <w:rsid w:val="00657754"/>
    <w:rsid w:val="0065799A"/>
    <w:rsid w:val="00663F5E"/>
    <w:rsid w:val="00665D7E"/>
    <w:rsid w:val="00667AD2"/>
    <w:rsid w:val="0067203D"/>
    <w:rsid w:val="006847C6"/>
    <w:rsid w:val="00686DD9"/>
    <w:rsid w:val="0069122F"/>
    <w:rsid w:val="00692F45"/>
    <w:rsid w:val="006964B1"/>
    <w:rsid w:val="006A14B3"/>
    <w:rsid w:val="006A2077"/>
    <w:rsid w:val="006A38DE"/>
    <w:rsid w:val="006B244A"/>
    <w:rsid w:val="006B4870"/>
    <w:rsid w:val="006B64FC"/>
    <w:rsid w:val="006B66B4"/>
    <w:rsid w:val="006C06EB"/>
    <w:rsid w:val="006C1293"/>
    <w:rsid w:val="006D0920"/>
    <w:rsid w:val="006D0E7E"/>
    <w:rsid w:val="006D22AC"/>
    <w:rsid w:val="006D2A60"/>
    <w:rsid w:val="006D3656"/>
    <w:rsid w:val="006D4379"/>
    <w:rsid w:val="006E2DE2"/>
    <w:rsid w:val="006E2DFB"/>
    <w:rsid w:val="006E3409"/>
    <w:rsid w:val="006E5F7E"/>
    <w:rsid w:val="006F1D69"/>
    <w:rsid w:val="006F39C1"/>
    <w:rsid w:val="00700AF0"/>
    <w:rsid w:val="00704382"/>
    <w:rsid w:val="00704B20"/>
    <w:rsid w:val="0070719E"/>
    <w:rsid w:val="007148AD"/>
    <w:rsid w:val="007149D0"/>
    <w:rsid w:val="0072030A"/>
    <w:rsid w:val="007226EB"/>
    <w:rsid w:val="00731E57"/>
    <w:rsid w:val="00741603"/>
    <w:rsid w:val="00742C42"/>
    <w:rsid w:val="0074422E"/>
    <w:rsid w:val="007479AE"/>
    <w:rsid w:val="00752EC2"/>
    <w:rsid w:val="00752F40"/>
    <w:rsid w:val="0075716B"/>
    <w:rsid w:val="007579EF"/>
    <w:rsid w:val="00757DA9"/>
    <w:rsid w:val="00761D04"/>
    <w:rsid w:val="00763C69"/>
    <w:rsid w:val="007668C0"/>
    <w:rsid w:val="00772A2E"/>
    <w:rsid w:val="007774F8"/>
    <w:rsid w:val="007904A0"/>
    <w:rsid w:val="00790573"/>
    <w:rsid w:val="00797961"/>
    <w:rsid w:val="007A240D"/>
    <w:rsid w:val="007B1634"/>
    <w:rsid w:val="007B5F2E"/>
    <w:rsid w:val="007C20BE"/>
    <w:rsid w:val="007C252F"/>
    <w:rsid w:val="007C51F3"/>
    <w:rsid w:val="007C6C4F"/>
    <w:rsid w:val="007D19A7"/>
    <w:rsid w:val="007D1D84"/>
    <w:rsid w:val="007E0E5B"/>
    <w:rsid w:val="007F020A"/>
    <w:rsid w:val="007F2C9F"/>
    <w:rsid w:val="007F5EFE"/>
    <w:rsid w:val="00802530"/>
    <w:rsid w:val="00810F4B"/>
    <w:rsid w:val="008166CF"/>
    <w:rsid w:val="00822109"/>
    <w:rsid w:val="0082548A"/>
    <w:rsid w:val="00825D2C"/>
    <w:rsid w:val="00830130"/>
    <w:rsid w:val="00831599"/>
    <w:rsid w:val="00832518"/>
    <w:rsid w:val="00832C01"/>
    <w:rsid w:val="00833AC9"/>
    <w:rsid w:val="0084540D"/>
    <w:rsid w:val="00872693"/>
    <w:rsid w:val="00874837"/>
    <w:rsid w:val="00880675"/>
    <w:rsid w:val="00880B5A"/>
    <w:rsid w:val="0088321E"/>
    <w:rsid w:val="00884BFD"/>
    <w:rsid w:val="00890894"/>
    <w:rsid w:val="008937E2"/>
    <w:rsid w:val="008959AB"/>
    <w:rsid w:val="008B3B38"/>
    <w:rsid w:val="008C2C3B"/>
    <w:rsid w:val="008C460B"/>
    <w:rsid w:val="008D3012"/>
    <w:rsid w:val="008D4108"/>
    <w:rsid w:val="008E209A"/>
    <w:rsid w:val="008E3D10"/>
    <w:rsid w:val="008E62CE"/>
    <w:rsid w:val="009026A4"/>
    <w:rsid w:val="0090550D"/>
    <w:rsid w:val="0090638B"/>
    <w:rsid w:val="00910221"/>
    <w:rsid w:val="00911347"/>
    <w:rsid w:val="00913ECF"/>
    <w:rsid w:val="009172B5"/>
    <w:rsid w:val="0092618C"/>
    <w:rsid w:val="009302AA"/>
    <w:rsid w:val="009302D8"/>
    <w:rsid w:val="0093481B"/>
    <w:rsid w:val="009350B2"/>
    <w:rsid w:val="0093548B"/>
    <w:rsid w:val="00935977"/>
    <w:rsid w:val="009456BD"/>
    <w:rsid w:val="009518FB"/>
    <w:rsid w:val="0095485A"/>
    <w:rsid w:val="00957076"/>
    <w:rsid w:val="009617C2"/>
    <w:rsid w:val="00962148"/>
    <w:rsid w:val="009679DA"/>
    <w:rsid w:val="0097030C"/>
    <w:rsid w:val="009717A8"/>
    <w:rsid w:val="00973B16"/>
    <w:rsid w:val="00982BFF"/>
    <w:rsid w:val="0098435C"/>
    <w:rsid w:val="00985920"/>
    <w:rsid w:val="00992260"/>
    <w:rsid w:val="00993871"/>
    <w:rsid w:val="00996F83"/>
    <w:rsid w:val="009976ED"/>
    <w:rsid w:val="009A3265"/>
    <w:rsid w:val="009A4C12"/>
    <w:rsid w:val="009B118E"/>
    <w:rsid w:val="009B1569"/>
    <w:rsid w:val="009B2990"/>
    <w:rsid w:val="009B72A3"/>
    <w:rsid w:val="009C060B"/>
    <w:rsid w:val="009C30E7"/>
    <w:rsid w:val="009C6434"/>
    <w:rsid w:val="009C7A6D"/>
    <w:rsid w:val="009D6975"/>
    <w:rsid w:val="009D6A7C"/>
    <w:rsid w:val="009E586E"/>
    <w:rsid w:val="009F04E3"/>
    <w:rsid w:val="009F157A"/>
    <w:rsid w:val="009F1CBA"/>
    <w:rsid w:val="009F3481"/>
    <w:rsid w:val="009F5202"/>
    <w:rsid w:val="00A0017D"/>
    <w:rsid w:val="00A0279F"/>
    <w:rsid w:val="00A02B3C"/>
    <w:rsid w:val="00A043D0"/>
    <w:rsid w:val="00A051FF"/>
    <w:rsid w:val="00A14049"/>
    <w:rsid w:val="00A1733B"/>
    <w:rsid w:val="00A17495"/>
    <w:rsid w:val="00A21F9C"/>
    <w:rsid w:val="00A24F0A"/>
    <w:rsid w:val="00A26D3A"/>
    <w:rsid w:val="00A30325"/>
    <w:rsid w:val="00A365BB"/>
    <w:rsid w:val="00A43685"/>
    <w:rsid w:val="00A45F07"/>
    <w:rsid w:val="00A47B8F"/>
    <w:rsid w:val="00A50789"/>
    <w:rsid w:val="00A535DB"/>
    <w:rsid w:val="00A64D22"/>
    <w:rsid w:val="00A7204C"/>
    <w:rsid w:val="00A74B0B"/>
    <w:rsid w:val="00A75614"/>
    <w:rsid w:val="00A7795C"/>
    <w:rsid w:val="00A8033D"/>
    <w:rsid w:val="00A839A1"/>
    <w:rsid w:val="00A85634"/>
    <w:rsid w:val="00A86DA2"/>
    <w:rsid w:val="00A96BBA"/>
    <w:rsid w:val="00A97A07"/>
    <w:rsid w:val="00AA22BB"/>
    <w:rsid w:val="00AA2938"/>
    <w:rsid w:val="00AA4BDD"/>
    <w:rsid w:val="00AA6DCA"/>
    <w:rsid w:val="00AA7C18"/>
    <w:rsid w:val="00AB1159"/>
    <w:rsid w:val="00AB15C4"/>
    <w:rsid w:val="00AB559A"/>
    <w:rsid w:val="00AB7E59"/>
    <w:rsid w:val="00AC3FB8"/>
    <w:rsid w:val="00AC53EB"/>
    <w:rsid w:val="00AD0D3D"/>
    <w:rsid w:val="00AD2B0F"/>
    <w:rsid w:val="00AD39DF"/>
    <w:rsid w:val="00AE377E"/>
    <w:rsid w:val="00AE5FE1"/>
    <w:rsid w:val="00AF0553"/>
    <w:rsid w:val="00AF3377"/>
    <w:rsid w:val="00AF637B"/>
    <w:rsid w:val="00AF701E"/>
    <w:rsid w:val="00AF7FAF"/>
    <w:rsid w:val="00B02F0D"/>
    <w:rsid w:val="00B0735F"/>
    <w:rsid w:val="00B2596B"/>
    <w:rsid w:val="00B30D85"/>
    <w:rsid w:val="00B364CF"/>
    <w:rsid w:val="00B37396"/>
    <w:rsid w:val="00B37B67"/>
    <w:rsid w:val="00B4514D"/>
    <w:rsid w:val="00B5038A"/>
    <w:rsid w:val="00B50D7F"/>
    <w:rsid w:val="00B544C2"/>
    <w:rsid w:val="00B60EF9"/>
    <w:rsid w:val="00B66A05"/>
    <w:rsid w:val="00B77531"/>
    <w:rsid w:val="00B77811"/>
    <w:rsid w:val="00B92C2A"/>
    <w:rsid w:val="00B934A6"/>
    <w:rsid w:val="00B94B55"/>
    <w:rsid w:val="00B96C67"/>
    <w:rsid w:val="00BB2FC7"/>
    <w:rsid w:val="00BB4F59"/>
    <w:rsid w:val="00BB5BD6"/>
    <w:rsid w:val="00BB6BAF"/>
    <w:rsid w:val="00BC0467"/>
    <w:rsid w:val="00BC3F48"/>
    <w:rsid w:val="00BC60A5"/>
    <w:rsid w:val="00BD0A37"/>
    <w:rsid w:val="00BD6D44"/>
    <w:rsid w:val="00BD7151"/>
    <w:rsid w:val="00BE2638"/>
    <w:rsid w:val="00BE6FD6"/>
    <w:rsid w:val="00BF10D6"/>
    <w:rsid w:val="00BF1B28"/>
    <w:rsid w:val="00BF57BE"/>
    <w:rsid w:val="00C00B7C"/>
    <w:rsid w:val="00C01ED9"/>
    <w:rsid w:val="00C06964"/>
    <w:rsid w:val="00C07785"/>
    <w:rsid w:val="00C1099C"/>
    <w:rsid w:val="00C153A8"/>
    <w:rsid w:val="00C24D8D"/>
    <w:rsid w:val="00C25426"/>
    <w:rsid w:val="00C25EF7"/>
    <w:rsid w:val="00C26BD8"/>
    <w:rsid w:val="00C32F3E"/>
    <w:rsid w:val="00C34252"/>
    <w:rsid w:val="00C37C9D"/>
    <w:rsid w:val="00C37F2F"/>
    <w:rsid w:val="00C530DD"/>
    <w:rsid w:val="00C55374"/>
    <w:rsid w:val="00C60749"/>
    <w:rsid w:val="00C633D7"/>
    <w:rsid w:val="00C63F7E"/>
    <w:rsid w:val="00C640A1"/>
    <w:rsid w:val="00C71A3E"/>
    <w:rsid w:val="00C71AD9"/>
    <w:rsid w:val="00C841BB"/>
    <w:rsid w:val="00C8638C"/>
    <w:rsid w:val="00C9260A"/>
    <w:rsid w:val="00CA00E2"/>
    <w:rsid w:val="00CB0CF8"/>
    <w:rsid w:val="00CB7139"/>
    <w:rsid w:val="00CB7FE0"/>
    <w:rsid w:val="00CC640B"/>
    <w:rsid w:val="00CC6A97"/>
    <w:rsid w:val="00CC74FB"/>
    <w:rsid w:val="00CD10DE"/>
    <w:rsid w:val="00CE0A55"/>
    <w:rsid w:val="00CE11C3"/>
    <w:rsid w:val="00CE2132"/>
    <w:rsid w:val="00CE2AD5"/>
    <w:rsid w:val="00CE3353"/>
    <w:rsid w:val="00CE4D3B"/>
    <w:rsid w:val="00CF62FE"/>
    <w:rsid w:val="00CF63DA"/>
    <w:rsid w:val="00D15F98"/>
    <w:rsid w:val="00D17A4C"/>
    <w:rsid w:val="00D20ABA"/>
    <w:rsid w:val="00D20B01"/>
    <w:rsid w:val="00D21D06"/>
    <w:rsid w:val="00D23E2C"/>
    <w:rsid w:val="00D275B4"/>
    <w:rsid w:val="00D2786C"/>
    <w:rsid w:val="00D369F1"/>
    <w:rsid w:val="00D4166F"/>
    <w:rsid w:val="00D47A6C"/>
    <w:rsid w:val="00D60B38"/>
    <w:rsid w:val="00D70B29"/>
    <w:rsid w:val="00D7588E"/>
    <w:rsid w:val="00D9089F"/>
    <w:rsid w:val="00D93613"/>
    <w:rsid w:val="00D94604"/>
    <w:rsid w:val="00DA39BE"/>
    <w:rsid w:val="00DA75D2"/>
    <w:rsid w:val="00DB0757"/>
    <w:rsid w:val="00DB1D32"/>
    <w:rsid w:val="00DC15AD"/>
    <w:rsid w:val="00DC17B6"/>
    <w:rsid w:val="00DC6820"/>
    <w:rsid w:val="00DD0AC1"/>
    <w:rsid w:val="00DD3890"/>
    <w:rsid w:val="00DD6E17"/>
    <w:rsid w:val="00DE2A1D"/>
    <w:rsid w:val="00DE3033"/>
    <w:rsid w:val="00DE4EF6"/>
    <w:rsid w:val="00DF3404"/>
    <w:rsid w:val="00DF4D3B"/>
    <w:rsid w:val="00E044E9"/>
    <w:rsid w:val="00E06BC1"/>
    <w:rsid w:val="00E06CBC"/>
    <w:rsid w:val="00E11F8E"/>
    <w:rsid w:val="00E15F07"/>
    <w:rsid w:val="00E21DF3"/>
    <w:rsid w:val="00E25B6C"/>
    <w:rsid w:val="00E32198"/>
    <w:rsid w:val="00E32A5A"/>
    <w:rsid w:val="00E405D3"/>
    <w:rsid w:val="00E41157"/>
    <w:rsid w:val="00E4410E"/>
    <w:rsid w:val="00E463C2"/>
    <w:rsid w:val="00E46BA1"/>
    <w:rsid w:val="00E52A8C"/>
    <w:rsid w:val="00E60C4E"/>
    <w:rsid w:val="00E62870"/>
    <w:rsid w:val="00E65E17"/>
    <w:rsid w:val="00E737FD"/>
    <w:rsid w:val="00E801D4"/>
    <w:rsid w:val="00E87F21"/>
    <w:rsid w:val="00E91A07"/>
    <w:rsid w:val="00E94D2A"/>
    <w:rsid w:val="00EA1142"/>
    <w:rsid w:val="00EA3A41"/>
    <w:rsid w:val="00EA52CD"/>
    <w:rsid w:val="00EB0049"/>
    <w:rsid w:val="00EB3465"/>
    <w:rsid w:val="00EC0AA4"/>
    <w:rsid w:val="00EC27AB"/>
    <w:rsid w:val="00EC4350"/>
    <w:rsid w:val="00EC630B"/>
    <w:rsid w:val="00EC73B1"/>
    <w:rsid w:val="00EC7F10"/>
    <w:rsid w:val="00EE0A8F"/>
    <w:rsid w:val="00EE2462"/>
    <w:rsid w:val="00EE2B15"/>
    <w:rsid w:val="00EF4B91"/>
    <w:rsid w:val="00F016BA"/>
    <w:rsid w:val="00F02465"/>
    <w:rsid w:val="00F0634A"/>
    <w:rsid w:val="00F12A80"/>
    <w:rsid w:val="00F244C3"/>
    <w:rsid w:val="00F32082"/>
    <w:rsid w:val="00F342DF"/>
    <w:rsid w:val="00F34458"/>
    <w:rsid w:val="00F37FD7"/>
    <w:rsid w:val="00F46BF6"/>
    <w:rsid w:val="00F51491"/>
    <w:rsid w:val="00F5222B"/>
    <w:rsid w:val="00F57713"/>
    <w:rsid w:val="00F604C9"/>
    <w:rsid w:val="00F62431"/>
    <w:rsid w:val="00F719AA"/>
    <w:rsid w:val="00F72DE5"/>
    <w:rsid w:val="00F72E0F"/>
    <w:rsid w:val="00F833DA"/>
    <w:rsid w:val="00F84DA0"/>
    <w:rsid w:val="00F8645E"/>
    <w:rsid w:val="00F9115C"/>
    <w:rsid w:val="00F943D3"/>
    <w:rsid w:val="00F95972"/>
    <w:rsid w:val="00F97F7B"/>
    <w:rsid w:val="00FA0F4B"/>
    <w:rsid w:val="00FA1D1E"/>
    <w:rsid w:val="00FB0F57"/>
    <w:rsid w:val="00FB4A89"/>
    <w:rsid w:val="00FB4D3B"/>
    <w:rsid w:val="00FC0AAF"/>
    <w:rsid w:val="00FC487C"/>
    <w:rsid w:val="00FC7398"/>
    <w:rsid w:val="00FD0E98"/>
    <w:rsid w:val="00FD6225"/>
    <w:rsid w:val="00FD66AF"/>
    <w:rsid w:val="00FE3C56"/>
    <w:rsid w:val="00FE4035"/>
    <w:rsid w:val="00FE78A9"/>
    <w:rsid w:val="00FF20DA"/>
    <w:rsid w:val="00FF5B2F"/>
    <w:rsid w:val="00FF66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20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qFormat="1"/>
    <w:lsdException w:name="page number" w:uiPriority="0"/>
    <w:lsdException w:name="List 2"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A07"/>
    <w:pPr>
      <w:spacing w:after="160" w:line="256" w:lineRule="auto"/>
    </w:pPr>
  </w:style>
  <w:style w:type="paragraph" w:styleId="10">
    <w:name w:val="heading 1"/>
    <w:basedOn w:val="a"/>
    <w:next w:val="a"/>
    <w:link w:val="11"/>
    <w:qFormat/>
    <w:rsid w:val="00872693"/>
    <w:pPr>
      <w:keepNext/>
      <w:framePr w:hSpace="180" w:wrap="around" w:vAnchor="text" w:hAnchor="margin" w:xAlign="center" w:y="2"/>
      <w:spacing w:after="0" w:line="240" w:lineRule="auto"/>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nhideWhenUsed/>
    <w:qFormat/>
    <w:rsid w:val="00FE40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5F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704B20"/>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FE4035"/>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FD0E98"/>
    <w:pPr>
      <w:keepNext/>
      <w:spacing w:after="0" w:line="240" w:lineRule="auto"/>
      <w:jc w:val="right"/>
      <w:outlineLvl w:val="5"/>
    </w:pPr>
    <w:rPr>
      <w:rFonts w:ascii="Times New Roman" w:eastAsia="Times New Roman" w:hAnsi="Times New Roman" w:cs="Times New Roman"/>
      <w:sz w:val="28"/>
      <w:szCs w:val="24"/>
      <w:lang w:eastAsia="ru-RU"/>
    </w:rPr>
  </w:style>
  <w:style w:type="paragraph" w:styleId="7">
    <w:name w:val="heading 7"/>
    <w:basedOn w:val="a"/>
    <w:next w:val="a"/>
    <w:link w:val="70"/>
    <w:uiPriority w:val="99"/>
    <w:unhideWhenUsed/>
    <w:qFormat/>
    <w:rsid w:val="00704B20"/>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nhideWhenUsed/>
    <w:qFormat/>
    <w:rsid w:val="00973B1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FD0E98"/>
    <w:pPr>
      <w:keepNext/>
      <w:spacing w:after="0" w:line="240" w:lineRule="auto"/>
      <w:jc w:val="center"/>
      <w:outlineLvl w:val="8"/>
    </w:pPr>
    <w:rPr>
      <w:rFonts w:ascii="Times New Roman" w:eastAsia="Times New Roman" w:hAnsi="Times New Roman" w:cs="Times New Roman"/>
      <w:b/>
      <w:bCs/>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872693"/>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FE403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55FC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704B20"/>
    <w:rPr>
      <w:rFonts w:ascii="Calibri" w:eastAsia="Times New Roman" w:hAnsi="Calibri" w:cs="Times New Roman"/>
      <w:b/>
      <w:bCs/>
      <w:sz w:val="28"/>
      <w:szCs w:val="28"/>
    </w:rPr>
  </w:style>
  <w:style w:type="character" w:customStyle="1" w:styleId="50">
    <w:name w:val="Заголовок 5 Знак"/>
    <w:basedOn w:val="a0"/>
    <w:link w:val="5"/>
    <w:rsid w:val="00FE403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D0E98"/>
    <w:rPr>
      <w:rFonts w:ascii="Times New Roman" w:eastAsia="Times New Roman" w:hAnsi="Times New Roman" w:cs="Times New Roman"/>
      <w:sz w:val="28"/>
      <w:szCs w:val="24"/>
      <w:lang w:eastAsia="ru-RU"/>
    </w:rPr>
  </w:style>
  <w:style w:type="character" w:customStyle="1" w:styleId="70">
    <w:name w:val="Заголовок 7 Знак"/>
    <w:basedOn w:val="a0"/>
    <w:link w:val="7"/>
    <w:uiPriority w:val="99"/>
    <w:rsid w:val="00704B20"/>
    <w:rPr>
      <w:rFonts w:ascii="Calibri" w:eastAsia="Times New Roman" w:hAnsi="Calibri" w:cs="Times New Roman"/>
      <w:sz w:val="24"/>
      <w:szCs w:val="24"/>
    </w:rPr>
  </w:style>
  <w:style w:type="character" w:customStyle="1" w:styleId="80">
    <w:name w:val="Заголовок 8 Знак"/>
    <w:basedOn w:val="a0"/>
    <w:link w:val="8"/>
    <w:rsid w:val="00973B1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FD0E98"/>
    <w:rPr>
      <w:rFonts w:ascii="Times New Roman" w:eastAsia="Times New Roman" w:hAnsi="Times New Roman" w:cs="Times New Roman"/>
      <w:b/>
      <w:bCs/>
      <w:sz w:val="26"/>
      <w:szCs w:val="24"/>
      <w:lang w:eastAsia="ru-RU"/>
    </w:rPr>
  </w:style>
  <w:style w:type="paragraph" w:styleId="a3">
    <w:name w:val="Balloon Text"/>
    <w:basedOn w:val="a"/>
    <w:link w:val="a4"/>
    <w:unhideWhenUsed/>
    <w:rsid w:val="00E91A07"/>
    <w:pPr>
      <w:spacing w:after="0" w:line="240" w:lineRule="auto"/>
    </w:pPr>
    <w:rPr>
      <w:rFonts w:ascii="Tahoma" w:hAnsi="Tahoma" w:cs="Tahoma"/>
      <w:sz w:val="16"/>
      <w:szCs w:val="16"/>
    </w:rPr>
  </w:style>
  <w:style w:type="character" w:customStyle="1" w:styleId="a4">
    <w:name w:val="Текст выноски Знак"/>
    <w:basedOn w:val="a0"/>
    <w:link w:val="a3"/>
    <w:rsid w:val="00E91A07"/>
    <w:rPr>
      <w:rFonts w:ascii="Tahoma" w:hAnsi="Tahoma" w:cs="Tahoma"/>
      <w:sz w:val="16"/>
      <w:szCs w:val="16"/>
    </w:rPr>
  </w:style>
  <w:style w:type="paragraph" w:styleId="a5">
    <w:name w:val="Body Text"/>
    <w:aliases w:val="Знак, Знак"/>
    <w:basedOn w:val="a"/>
    <w:link w:val="a6"/>
    <w:uiPriority w:val="1"/>
    <w:qFormat/>
    <w:rsid w:val="00E91A07"/>
    <w:pPr>
      <w:spacing w:after="0" w:line="240" w:lineRule="auto"/>
      <w:jc w:val="both"/>
    </w:pPr>
    <w:rPr>
      <w:rFonts w:ascii="Times New Roman" w:eastAsia="Times New Roman" w:hAnsi="Times New Roman" w:cs="Times New Roman"/>
      <w:sz w:val="28"/>
      <w:szCs w:val="20"/>
      <w:lang w:eastAsia="ru-RU"/>
    </w:rPr>
  </w:style>
  <w:style w:type="character" w:customStyle="1" w:styleId="a6">
    <w:name w:val="Основной текст Знак"/>
    <w:aliases w:val="Знак Знак, Знак Знак"/>
    <w:basedOn w:val="a0"/>
    <w:link w:val="a5"/>
    <w:uiPriority w:val="1"/>
    <w:rsid w:val="00E91A07"/>
    <w:rPr>
      <w:rFonts w:ascii="Times New Roman" w:eastAsia="Times New Roman" w:hAnsi="Times New Roman" w:cs="Times New Roman"/>
      <w:sz w:val="28"/>
      <w:szCs w:val="20"/>
      <w:lang w:eastAsia="ru-RU"/>
    </w:rPr>
  </w:style>
  <w:style w:type="paragraph" w:styleId="a7">
    <w:name w:val="Body Text Indent"/>
    <w:basedOn w:val="a"/>
    <w:link w:val="a8"/>
    <w:uiPriority w:val="99"/>
    <w:rsid w:val="00E91A07"/>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E91A07"/>
    <w:rPr>
      <w:rFonts w:ascii="Times New Roman" w:eastAsia="Times New Roman" w:hAnsi="Times New Roman" w:cs="Times New Roman"/>
      <w:sz w:val="24"/>
      <w:szCs w:val="24"/>
      <w:lang w:eastAsia="ru-RU"/>
    </w:rPr>
  </w:style>
  <w:style w:type="paragraph" w:styleId="a9">
    <w:name w:val="Normal (Web)"/>
    <w:basedOn w:val="a"/>
    <w:uiPriority w:val="99"/>
    <w:qFormat/>
    <w:rsid w:val="00E91A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aliases w:val="с интервалом,No Spacing1,No Spacing"/>
    <w:link w:val="ab"/>
    <w:uiPriority w:val="1"/>
    <w:qFormat/>
    <w:rsid w:val="00E91A07"/>
    <w:pPr>
      <w:spacing w:after="0" w:line="240" w:lineRule="auto"/>
    </w:pPr>
    <w:rPr>
      <w:rFonts w:ascii="Calibri" w:eastAsia="Times New Roman" w:hAnsi="Calibri" w:cs="Times New Roman"/>
      <w:lang w:eastAsia="ru-RU"/>
    </w:rPr>
  </w:style>
  <w:style w:type="character" w:customStyle="1" w:styleId="ab">
    <w:name w:val="Без интервала Знак"/>
    <w:aliases w:val="с интервалом Знак,No Spacing1 Знак,No Spacing Знак"/>
    <w:basedOn w:val="a0"/>
    <w:link w:val="aa"/>
    <w:uiPriority w:val="1"/>
    <w:locked/>
    <w:rsid w:val="00410B95"/>
    <w:rPr>
      <w:rFonts w:ascii="Calibri" w:eastAsia="Times New Roman" w:hAnsi="Calibri" w:cs="Times New Roman"/>
      <w:lang w:eastAsia="ru-RU"/>
    </w:rPr>
  </w:style>
  <w:style w:type="paragraph" w:customStyle="1" w:styleId="ConsPlusNormal">
    <w:name w:val="ConsPlusNormal"/>
    <w:link w:val="ConsPlusNormal0"/>
    <w:qFormat/>
    <w:rsid w:val="00E91A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872693"/>
    <w:rPr>
      <w:rFonts w:ascii="Arial" w:eastAsia="Times New Roman" w:hAnsi="Arial" w:cs="Arial"/>
      <w:sz w:val="20"/>
      <w:szCs w:val="20"/>
      <w:lang w:eastAsia="ru-RU"/>
    </w:rPr>
  </w:style>
  <w:style w:type="character" w:customStyle="1" w:styleId="21">
    <w:name w:val="Основной текст (2)_"/>
    <w:link w:val="22"/>
    <w:uiPriority w:val="99"/>
    <w:locked/>
    <w:rsid w:val="00872693"/>
    <w:rPr>
      <w:rFonts w:ascii="Sylfaen" w:eastAsia="Sylfaen" w:hAnsi="Sylfaen" w:cs="Sylfaen"/>
      <w:b/>
      <w:bCs/>
      <w:sz w:val="27"/>
      <w:szCs w:val="27"/>
      <w:shd w:val="clear" w:color="auto" w:fill="FFFFFF"/>
    </w:rPr>
  </w:style>
  <w:style w:type="paragraph" w:customStyle="1" w:styleId="22">
    <w:name w:val="Основной текст (2)"/>
    <w:basedOn w:val="a"/>
    <w:link w:val="21"/>
    <w:uiPriority w:val="99"/>
    <w:rsid w:val="00872693"/>
    <w:pPr>
      <w:widowControl w:val="0"/>
      <w:shd w:val="clear" w:color="auto" w:fill="FFFFFF"/>
      <w:spacing w:after="0" w:line="0" w:lineRule="atLeast"/>
      <w:jc w:val="center"/>
    </w:pPr>
    <w:rPr>
      <w:rFonts w:ascii="Sylfaen" w:eastAsia="Sylfaen" w:hAnsi="Sylfaen" w:cs="Sylfaen"/>
      <w:b/>
      <w:bCs/>
      <w:sz w:val="27"/>
      <w:szCs w:val="27"/>
    </w:rPr>
  </w:style>
  <w:style w:type="paragraph" w:customStyle="1" w:styleId="ConsPlusTitle">
    <w:name w:val="ConsPlusTitle"/>
    <w:link w:val="ConsPlusTitle1"/>
    <w:rsid w:val="00872693"/>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Title1">
    <w:name w:val="ConsPlusTitle1"/>
    <w:link w:val="ConsPlusTitle"/>
    <w:locked/>
    <w:rsid w:val="00B5038A"/>
    <w:rPr>
      <w:rFonts w:ascii="Calibri" w:eastAsia="Times New Roman" w:hAnsi="Calibri" w:cs="Calibri"/>
      <w:b/>
      <w:szCs w:val="20"/>
      <w:lang w:eastAsia="ru-RU"/>
    </w:rPr>
  </w:style>
  <w:style w:type="paragraph" w:styleId="ac">
    <w:name w:val="header"/>
    <w:aliases w:val="ВерхКолонтитул"/>
    <w:basedOn w:val="a"/>
    <w:link w:val="ad"/>
    <w:uiPriority w:val="99"/>
    <w:unhideWhenUsed/>
    <w:rsid w:val="00872693"/>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aliases w:val="ВерхКолонтитул Знак"/>
    <w:basedOn w:val="a0"/>
    <w:link w:val="ac"/>
    <w:uiPriority w:val="99"/>
    <w:rsid w:val="00872693"/>
    <w:rPr>
      <w:rFonts w:eastAsiaTheme="minorEastAsia"/>
      <w:lang w:eastAsia="ru-RU"/>
    </w:rPr>
  </w:style>
  <w:style w:type="paragraph" w:styleId="ae">
    <w:name w:val="List Paragraph"/>
    <w:basedOn w:val="a"/>
    <w:link w:val="af"/>
    <w:uiPriority w:val="34"/>
    <w:qFormat/>
    <w:rsid w:val="00872693"/>
    <w:pPr>
      <w:spacing w:after="0" w:line="240" w:lineRule="auto"/>
      <w:ind w:left="720"/>
      <w:contextualSpacing/>
      <w:jc w:val="center"/>
    </w:pPr>
    <w:rPr>
      <w:rFonts w:ascii="Calibri" w:eastAsia="Calibri" w:hAnsi="Calibri" w:cs="Times New Roman"/>
    </w:rPr>
  </w:style>
  <w:style w:type="character" w:customStyle="1" w:styleId="af">
    <w:name w:val="Абзац списка Знак"/>
    <w:link w:val="ae"/>
    <w:locked/>
    <w:rsid w:val="00B5038A"/>
    <w:rPr>
      <w:rFonts w:ascii="Calibri" w:eastAsia="Calibri" w:hAnsi="Calibri" w:cs="Times New Roman"/>
    </w:rPr>
  </w:style>
  <w:style w:type="paragraph" w:customStyle="1" w:styleId="12">
    <w:name w:val="Заголовок1"/>
    <w:basedOn w:val="a"/>
    <w:rsid w:val="00872693"/>
    <w:pPr>
      <w:keepNext/>
      <w:suppressAutoHyphens/>
      <w:spacing w:before="240" w:after="120" w:line="240" w:lineRule="auto"/>
      <w:ind w:firstLine="567"/>
      <w:jc w:val="center"/>
    </w:pPr>
    <w:rPr>
      <w:rFonts w:ascii="Arial" w:eastAsia="Times New Roman" w:hAnsi="Arial" w:cs="Mangal"/>
      <w:b/>
      <w:bCs/>
      <w:kern w:val="2"/>
      <w:sz w:val="28"/>
      <w:szCs w:val="24"/>
      <w:lang w:eastAsia="hi-IN" w:bidi="hi-IN"/>
    </w:rPr>
  </w:style>
  <w:style w:type="paragraph" w:customStyle="1" w:styleId="13">
    <w:name w:val="Без интервала1"/>
    <w:qFormat/>
    <w:rsid w:val="00872693"/>
    <w:pPr>
      <w:spacing w:after="0" w:line="240" w:lineRule="auto"/>
    </w:pPr>
    <w:rPr>
      <w:rFonts w:ascii="Calibri" w:eastAsia="Times New Roman" w:hAnsi="Calibri" w:cs="Calibri"/>
      <w:lang w:eastAsia="ru-RU"/>
    </w:rPr>
  </w:style>
  <w:style w:type="character" w:styleId="af0">
    <w:name w:val="Hyperlink"/>
    <w:basedOn w:val="a0"/>
    <w:link w:val="14"/>
    <w:uiPriority w:val="99"/>
    <w:unhideWhenUsed/>
    <w:rsid w:val="00872693"/>
    <w:rPr>
      <w:color w:val="0000FF"/>
      <w:u w:val="single"/>
    </w:rPr>
  </w:style>
  <w:style w:type="paragraph" w:customStyle="1" w:styleId="14">
    <w:name w:val="Гиперссылка1"/>
    <w:basedOn w:val="15"/>
    <w:link w:val="af0"/>
    <w:uiPriority w:val="99"/>
    <w:rsid w:val="00B5038A"/>
    <w:rPr>
      <w:rFonts w:asciiTheme="minorHAnsi" w:eastAsiaTheme="minorHAnsi" w:hAnsiTheme="minorHAnsi" w:cstheme="minorBidi"/>
      <w:color w:val="0000FF"/>
      <w:szCs w:val="22"/>
      <w:u w:val="single"/>
      <w:lang w:eastAsia="en-US"/>
    </w:rPr>
  </w:style>
  <w:style w:type="paragraph" w:customStyle="1" w:styleId="15">
    <w:name w:val="Основной шрифт абзаца1"/>
    <w:rsid w:val="00B5038A"/>
    <w:rPr>
      <w:rFonts w:ascii="Calibri" w:eastAsia="Times New Roman" w:hAnsi="Calibri" w:cs="Times New Roman"/>
      <w:color w:val="000000"/>
      <w:szCs w:val="20"/>
      <w:lang w:eastAsia="ru-RU"/>
    </w:rPr>
  </w:style>
  <w:style w:type="character" w:styleId="af1">
    <w:name w:val="Strong"/>
    <w:basedOn w:val="a0"/>
    <w:uiPriority w:val="22"/>
    <w:qFormat/>
    <w:rsid w:val="00872693"/>
    <w:rPr>
      <w:b/>
      <w:bCs/>
    </w:rPr>
  </w:style>
  <w:style w:type="paragraph" w:customStyle="1" w:styleId="af2">
    <w:name w:val="Нормальный (таблица)"/>
    <w:basedOn w:val="a"/>
    <w:next w:val="a"/>
    <w:uiPriority w:val="99"/>
    <w:rsid w:val="00872693"/>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3">
    <w:name w:val="Прижатый влево"/>
    <w:basedOn w:val="a"/>
    <w:next w:val="a"/>
    <w:uiPriority w:val="99"/>
    <w:rsid w:val="00872693"/>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4">
    <w:name w:val="footnote reference"/>
    <w:link w:val="16"/>
    <w:uiPriority w:val="99"/>
    <w:unhideWhenUsed/>
    <w:rsid w:val="00151A22"/>
    <w:rPr>
      <w:vertAlign w:val="superscript"/>
    </w:rPr>
  </w:style>
  <w:style w:type="paragraph" w:customStyle="1" w:styleId="16">
    <w:name w:val="Знак сноски1"/>
    <w:basedOn w:val="15"/>
    <w:link w:val="af4"/>
    <w:uiPriority w:val="99"/>
    <w:rsid w:val="00B5038A"/>
    <w:rPr>
      <w:rFonts w:asciiTheme="minorHAnsi" w:eastAsiaTheme="minorHAnsi" w:hAnsiTheme="minorHAnsi" w:cstheme="minorBidi"/>
      <w:color w:val="auto"/>
      <w:szCs w:val="22"/>
      <w:vertAlign w:val="superscript"/>
      <w:lang w:eastAsia="en-US"/>
    </w:rPr>
  </w:style>
  <w:style w:type="paragraph" w:customStyle="1" w:styleId="17">
    <w:name w:val="Абзац списка1"/>
    <w:basedOn w:val="a"/>
    <w:rsid w:val="00255FCC"/>
    <w:pPr>
      <w:spacing w:after="0" w:line="240" w:lineRule="auto"/>
      <w:ind w:left="720"/>
      <w:contextualSpacing/>
    </w:pPr>
    <w:rPr>
      <w:rFonts w:ascii="Times New Roman" w:eastAsia="Calibri" w:hAnsi="Times New Roman" w:cs="Times New Roman"/>
      <w:sz w:val="24"/>
      <w:szCs w:val="24"/>
      <w:lang w:eastAsia="ru-RU"/>
    </w:rPr>
  </w:style>
  <w:style w:type="table" w:styleId="af5">
    <w:name w:val="Table Grid"/>
    <w:basedOn w:val="a1"/>
    <w:uiPriority w:val="59"/>
    <w:rsid w:val="00255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1st">
    <w:name w:val="tex1st"/>
    <w:basedOn w:val="a"/>
    <w:rsid w:val="00255F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255FCC"/>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f7">
    <w:name w:val="Нижний колонтитул Знак"/>
    <w:basedOn w:val="a0"/>
    <w:link w:val="af6"/>
    <w:uiPriority w:val="99"/>
    <w:rsid w:val="00255FCC"/>
    <w:rPr>
      <w:rFonts w:ascii="Times New Roman" w:eastAsia="Times New Roman" w:hAnsi="Times New Roman" w:cs="Times New Roman"/>
      <w:sz w:val="28"/>
      <w:szCs w:val="24"/>
      <w:lang w:eastAsia="ru-RU"/>
    </w:rPr>
  </w:style>
  <w:style w:type="character" w:customStyle="1" w:styleId="nobr">
    <w:name w:val="nobr"/>
    <w:basedOn w:val="a0"/>
    <w:rsid w:val="000C07F7"/>
  </w:style>
  <w:style w:type="paragraph" w:customStyle="1" w:styleId="headertext">
    <w:name w:val="headertext"/>
    <w:basedOn w:val="a"/>
    <w:rsid w:val="00FE4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
    <w:rsid w:val="00FE4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1"/>
    <w:rsid w:val="00FE40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1"/>
    <w:link w:val="ConsPlusNonformat"/>
    <w:locked/>
    <w:rsid w:val="00B5038A"/>
    <w:rPr>
      <w:rFonts w:ascii="Courier New" w:eastAsia="Times New Roman" w:hAnsi="Courier New" w:cs="Courier New"/>
      <w:sz w:val="20"/>
      <w:szCs w:val="20"/>
      <w:lang w:eastAsia="ru-RU"/>
    </w:rPr>
  </w:style>
  <w:style w:type="paragraph" w:customStyle="1" w:styleId="FR3">
    <w:name w:val="FR3"/>
    <w:uiPriority w:val="99"/>
    <w:rsid w:val="00FE4035"/>
    <w:pPr>
      <w:widowControl w:val="0"/>
      <w:spacing w:after="0" w:line="240" w:lineRule="auto"/>
      <w:ind w:left="120"/>
    </w:pPr>
    <w:rPr>
      <w:rFonts w:ascii="Times New Roman" w:eastAsia="Times New Roman" w:hAnsi="Times New Roman" w:cs="Times New Roman"/>
      <w:sz w:val="20"/>
      <w:szCs w:val="20"/>
      <w:lang w:eastAsia="ru-RU"/>
    </w:rPr>
  </w:style>
  <w:style w:type="character" w:customStyle="1" w:styleId="af8">
    <w:name w:val="Гипертекстовая ссылка"/>
    <w:basedOn w:val="a0"/>
    <w:uiPriority w:val="99"/>
    <w:rsid w:val="00FE4035"/>
    <w:rPr>
      <w:rFonts w:cs="Times New Roman"/>
      <w:color w:val="106BBE"/>
    </w:rPr>
  </w:style>
  <w:style w:type="character" w:customStyle="1" w:styleId="af9">
    <w:name w:val="Основной текст_"/>
    <w:basedOn w:val="a0"/>
    <w:link w:val="51"/>
    <w:locked/>
    <w:rsid w:val="00FE4035"/>
    <w:rPr>
      <w:sz w:val="27"/>
      <w:szCs w:val="27"/>
      <w:shd w:val="clear" w:color="auto" w:fill="FFFFFF"/>
    </w:rPr>
  </w:style>
  <w:style w:type="paragraph" w:customStyle="1" w:styleId="51">
    <w:name w:val="Основной текст5"/>
    <w:basedOn w:val="a"/>
    <w:link w:val="af9"/>
    <w:rsid w:val="00FE4035"/>
    <w:pPr>
      <w:shd w:val="clear" w:color="auto" w:fill="FFFFFF"/>
      <w:spacing w:after="600" w:line="322" w:lineRule="exact"/>
      <w:ind w:hanging="2040"/>
      <w:jc w:val="center"/>
    </w:pPr>
    <w:rPr>
      <w:sz w:val="27"/>
      <w:szCs w:val="27"/>
    </w:rPr>
  </w:style>
  <w:style w:type="character" w:customStyle="1" w:styleId="18">
    <w:name w:val="Стиль1 Знак"/>
    <w:basedOn w:val="af9"/>
    <w:link w:val="1"/>
    <w:locked/>
    <w:rsid w:val="00FE4035"/>
    <w:rPr>
      <w:sz w:val="28"/>
      <w:szCs w:val="28"/>
      <w:shd w:val="clear" w:color="auto" w:fill="FFFFFF"/>
    </w:rPr>
  </w:style>
  <w:style w:type="paragraph" w:customStyle="1" w:styleId="1">
    <w:name w:val="Стиль1"/>
    <w:basedOn w:val="51"/>
    <w:link w:val="18"/>
    <w:rsid w:val="00FE4035"/>
    <w:pPr>
      <w:numPr>
        <w:ilvl w:val="1"/>
        <w:numId w:val="1"/>
      </w:numPr>
      <w:tabs>
        <w:tab w:val="num" w:pos="360"/>
        <w:tab w:val="left" w:pos="553"/>
      </w:tabs>
      <w:spacing w:after="0"/>
      <w:ind w:left="20" w:right="360" w:hanging="2040"/>
      <w:jc w:val="both"/>
    </w:pPr>
    <w:rPr>
      <w:sz w:val="28"/>
      <w:szCs w:val="28"/>
    </w:rPr>
  </w:style>
  <w:style w:type="character" w:customStyle="1" w:styleId="19">
    <w:name w:val="Верхний колонтитул Знак1"/>
    <w:basedOn w:val="a0"/>
    <w:uiPriority w:val="99"/>
    <w:semiHidden/>
    <w:locked/>
    <w:rsid w:val="00FE4035"/>
    <w:rPr>
      <w:rFonts w:ascii="Arial Unicode MS" w:eastAsia="Arial Unicode MS" w:hAnsi="Arial Unicode MS" w:cs="Arial Unicode MS"/>
      <w:color w:val="000000"/>
      <w:sz w:val="24"/>
      <w:szCs w:val="24"/>
      <w:lang w:eastAsia="ru-RU"/>
    </w:rPr>
  </w:style>
  <w:style w:type="paragraph" w:customStyle="1" w:styleId="23">
    <w:name w:val="Абзац списка2"/>
    <w:basedOn w:val="a"/>
    <w:rsid w:val="00FE4035"/>
    <w:pPr>
      <w:spacing w:after="0" w:line="240" w:lineRule="auto"/>
      <w:ind w:left="720"/>
      <w:contextualSpacing/>
    </w:pPr>
    <w:rPr>
      <w:rFonts w:ascii="Times New Roman" w:eastAsia="Calibri" w:hAnsi="Times New Roman" w:cs="Times New Roman"/>
      <w:sz w:val="24"/>
      <w:szCs w:val="24"/>
      <w:lang w:val="en-US" w:eastAsia="ru-RU"/>
    </w:rPr>
  </w:style>
  <w:style w:type="paragraph" w:customStyle="1" w:styleId="afa">
    <w:name w:val="Обычный + Черный"/>
    <w:aliases w:val="уплотненный на  0,2 пт + 11 пт,разреженный на  0,05 пт + 11 ...,5пт + 11 пт"/>
    <w:basedOn w:val="a"/>
    <w:rsid w:val="00FE4035"/>
    <w:pPr>
      <w:widowControl w:val="0"/>
      <w:autoSpaceDE w:val="0"/>
      <w:autoSpaceDN w:val="0"/>
      <w:adjustRightInd w:val="0"/>
      <w:spacing w:after="0" w:line="240" w:lineRule="auto"/>
    </w:pPr>
    <w:rPr>
      <w:rFonts w:ascii="Times New Roman" w:eastAsia="Calibri" w:hAnsi="Times New Roman" w:cs="Times New Roman"/>
      <w:sz w:val="16"/>
      <w:szCs w:val="16"/>
      <w:lang w:eastAsia="ru-RU"/>
    </w:rPr>
  </w:style>
  <w:style w:type="paragraph" w:customStyle="1" w:styleId="p4">
    <w:name w:val="p4"/>
    <w:basedOn w:val="a"/>
    <w:rsid w:val="008832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C06964"/>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uiPriority w:val="99"/>
    <w:rsid w:val="00C06964"/>
    <w:rPr>
      <w:rFonts w:ascii="Times New Roman" w:eastAsia="Times New Roman" w:hAnsi="Times New Roman" w:cs="Times New Roman"/>
      <w:sz w:val="20"/>
      <w:szCs w:val="20"/>
      <w:lang w:eastAsia="ru-RU"/>
    </w:rPr>
  </w:style>
  <w:style w:type="paragraph" w:customStyle="1" w:styleId="1a">
    <w:name w:val="Верхний колонтитул1"/>
    <w:basedOn w:val="a"/>
    <w:rsid w:val="00C0696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fill">
    <w:name w:val="fill"/>
    <w:rsid w:val="008E62CE"/>
    <w:rPr>
      <w:b/>
      <w:bCs/>
      <w:i/>
      <w:iCs/>
      <w:color w:val="FF0000"/>
    </w:rPr>
  </w:style>
  <w:style w:type="character" w:styleId="afb">
    <w:name w:val="Emphasis"/>
    <w:basedOn w:val="a0"/>
    <w:uiPriority w:val="20"/>
    <w:qFormat/>
    <w:rsid w:val="008E62CE"/>
    <w:rPr>
      <w:i/>
      <w:iCs/>
    </w:rPr>
  </w:style>
  <w:style w:type="character" w:customStyle="1" w:styleId="afc">
    <w:name w:val="Цветовое выделение для Нормальный"/>
    <w:basedOn w:val="a0"/>
    <w:uiPriority w:val="99"/>
    <w:rsid w:val="008E62CE"/>
    <w:rPr>
      <w:rFonts w:ascii="Times New Roman" w:hAnsi="Times New Roman" w:cs="Times New Roman" w:hint="default"/>
      <w:sz w:val="20"/>
      <w:szCs w:val="20"/>
    </w:rPr>
  </w:style>
  <w:style w:type="character" w:customStyle="1" w:styleId="afd">
    <w:name w:val="Цветовое выделение"/>
    <w:basedOn w:val="afc"/>
    <w:rsid w:val="008E62CE"/>
    <w:rPr>
      <w:color w:val="0000FF"/>
    </w:rPr>
  </w:style>
  <w:style w:type="paragraph" w:customStyle="1" w:styleId="NoSpacingPHPDOCX">
    <w:name w:val="No Spacing PHPDOCX"/>
    <w:uiPriority w:val="1"/>
    <w:qFormat/>
    <w:rsid w:val="00561A72"/>
    <w:pPr>
      <w:spacing w:after="0" w:line="240" w:lineRule="auto"/>
    </w:pPr>
    <w:rPr>
      <w:rFonts w:ascii="Calibri" w:eastAsia="Calibri" w:hAnsi="Calibri" w:cs="Times New Roman"/>
      <w:lang w:eastAsia="ru-RU"/>
    </w:rPr>
  </w:style>
  <w:style w:type="paragraph" w:styleId="26">
    <w:name w:val="Body Text Indent 2"/>
    <w:basedOn w:val="a"/>
    <w:link w:val="27"/>
    <w:uiPriority w:val="99"/>
    <w:unhideWhenUsed/>
    <w:rsid w:val="002F439F"/>
    <w:pPr>
      <w:spacing w:after="120" w:line="480" w:lineRule="auto"/>
      <w:ind w:left="283"/>
    </w:pPr>
  </w:style>
  <w:style w:type="character" w:customStyle="1" w:styleId="27">
    <w:name w:val="Основной текст с отступом 2 Знак"/>
    <w:basedOn w:val="a0"/>
    <w:link w:val="26"/>
    <w:uiPriority w:val="99"/>
    <w:rsid w:val="002F439F"/>
  </w:style>
  <w:style w:type="character" w:customStyle="1" w:styleId="apple-style-span">
    <w:name w:val="apple-style-span"/>
    <w:basedOn w:val="a0"/>
    <w:rsid w:val="002F439F"/>
  </w:style>
  <w:style w:type="paragraph" w:styleId="31">
    <w:name w:val="Body Text Indent 3"/>
    <w:basedOn w:val="a"/>
    <w:link w:val="32"/>
    <w:uiPriority w:val="99"/>
    <w:unhideWhenUsed/>
    <w:rsid w:val="002F439F"/>
    <w:pPr>
      <w:spacing w:after="120"/>
      <w:ind w:left="283"/>
    </w:pPr>
    <w:rPr>
      <w:sz w:val="16"/>
      <w:szCs w:val="16"/>
    </w:rPr>
  </w:style>
  <w:style w:type="character" w:customStyle="1" w:styleId="32">
    <w:name w:val="Основной текст с отступом 3 Знак"/>
    <w:basedOn w:val="a0"/>
    <w:link w:val="31"/>
    <w:uiPriority w:val="99"/>
    <w:rsid w:val="002F439F"/>
    <w:rPr>
      <w:sz w:val="16"/>
      <w:szCs w:val="16"/>
    </w:rPr>
  </w:style>
  <w:style w:type="paragraph" w:styleId="afe">
    <w:name w:val="Title"/>
    <w:basedOn w:val="a"/>
    <w:link w:val="aff"/>
    <w:qFormat/>
    <w:rsid w:val="002F439F"/>
    <w:pPr>
      <w:spacing w:after="0" w:line="240" w:lineRule="auto"/>
      <w:jc w:val="center"/>
    </w:pPr>
    <w:rPr>
      <w:rFonts w:ascii="Cambria" w:eastAsia="Calibri" w:hAnsi="Cambria" w:cs="Times New Roman"/>
      <w:b/>
      <w:bCs/>
      <w:kern w:val="28"/>
      <w:sz w:val="32"/>
      <w:szCs w:val="32"/>
    </w:rPr>
  </w:style>
  <w:style w:type="character" w:customStyle="1" w:styleId="aff">
    <w:name w:val="Название Знак"/>
    <w:basedOn w:val="a0"/>
    <w:link w:val="afe"/>
    <w:rsid w:val="002F439F"/>
    <w:rPr>
      <w:rFonts w:ascii="Cambria" w:eastAsia="Calibri" w:hAnsi="Cambria" w:cs="Times New Roman"/>
      <w:b/>
      <w:bCs/>
      <w:kern w:val="28"/>
      <w:sz w:val="32"/>
      <w:szCs w:val="32"/>
    </w:rPr>
  </w:style>
  <w:style w:type="paragraph" w:customStyle="1" w:styleId="ConsNonformat">
    <w:name w:val="ConsNonformat"/>
    <w:uiPriority w:val="99"/>
    <w:rsid w:val="00410B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Subtitle"/>
    <w:basedOn w:val="a"/>
    <w:link w:val="aff1"/>
    <w:qFormat/>
    <w:rsid w:val="00410B95"/>
    <w:pPr>
      <w:spacing w:after="0" w:line="240" w:lineRule="auto"/>
      <w:jc w:val="center"/>
    </w:pPr>
    <w:rPr>
      <w:rFonts w:ascii="Times New Roman" w:eastAsia="Times New Roman" w:hAnsi="Times New Roman" w:cs="Times New Roman"/>
      <w:b/>
      <w:sz w:val="28"/>
      <w:szCs w:val="20"/>
      <w:lang w:eastAsia="ru-RU"/>
    </w:rPr>
  </w:style>
  <w:style w:type="character" w:customStyle="1" w:styleId="aff1">
    <w:name w:val="Подзаголовок Знак"/>
    <w:basedOn w:val="a0"/>
    <w:link w:val="aff0"/>
    <w:rsid w:val="00410B95"/>
    <w:rPr>
      <w:rFonts w:ascii="Times New Roman" w:eastAsia="Times New Roman" w:hAnsi="Times New Roman" w:cs="Times New Roman"/>
      <w:b/>
      <w:sz w:val="28"/>
      <w:szCs w:val="20"/>
      <w:lang w:eastAsia="ru-RU"/>
    </w:rPr>
  </w:style>
  <w:style w:type="character" w:customStyle="1" w:styleId="212pt">
    <w:name w:val="Основной текст (2) + 12 pt"/>
    <w:basedOn w:val="21"/>
    <w:rsid w:val="00410B9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styleId="aff2">
    <w:name w:val="FollowedHyperlink"/>
    <w:basedOn w:val="a0"/>
    <w:uiPriority w:val="99"/>
    <w:unhideWhenUsed/>
    <w:rsid w:val="000459DB"/>
    <w:rPr>
      <w:color w:val="800080" w:themeColor="followedHyperlink"/>
      <w:u w:val="single"/>
    </w:rPr>
  </w:style>
  <w:style w:type="paragraph" w:styleId="aff3">
    <w:name w:val="footnote text"/>
    <w:basedOn w:val="a"/>
    <w:link w:val="aff4"/>
    <w:uiPriority w:val="99"/>
    <w:unhideWhenUsed/>
    <w:rsid w:val="000459DB"/>
    <w:pPr>
      <w:spacing w:after="0" w:line="240" w:lineRule="auto"/>
    </w:pPr>
    <w:rPr>
      <w:rFonts w:ascii="Calibri" w:eastAsia="Times New Roman" w:hAnsi="Calibri" w:cs="Times New Roman"/>
      <w:sz w:val="20"/>
      <w:szCs w:val="20"/>
      <w:lang w:eastAsia="ru-RU"/>
    </w:rPr>
  </w:style>
  <w:style w:type="character" w:customStyle="1" w:styleId="aff4">
    <w:name w:val="Текст сноски Знак"/>
    <w:basedOn w:val="a0"/>
    <w:link w:val="aff3"/>
    <w:uiPriority w:val="99"/>
    <w:rsid w:val="000459DB"/>
    <w:rPr>
      <w:rFonts w:ascii="Calibri" w:eastAsia="Times New Roman" w:hAnsi="Calibri" w:cs="Times New Roman"/>
      <w:sz w:val="20"/>
      <w:szCs w:val="20"/>
      <w:lang w:eastAsia="ru-RU"/>
    </w:rPr>
  </w:style>
  <w:style w:type="paragraph" w:customStyle="1" w:styleId="s1">
    <w:name w:val="s_1"/>
    <w:basedOn w:val="a"/>
    <w:rsid w:val="000459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Знак1 Знак Знак Знак"/>
    <w:basedOn w:val="a"/>
    <w:uiPriority w:val="99"/>
    <w:rsid w:val="000459DB"/>
    <w:pPr>
      <w:spacing w:line="240" w:lineRule="exact"/>
    </w:pPr>
    <w:rPr>
      <w:rFonts w:ascii="Verdana" w:eastAsia="Times New Roman" w:hAnsi="Verdana" w:cs="Times New Roman"/>
      <w:sz w:val="20"/>
      <w:szCs w:val="20"/>
      <w:lang w:val="en-US"/>
    </w:rPr>
  </w:style>
  <w:style w:type="character" w:customStyle="1" w:styleId="FontStyle11">
    <w:name w:val="Font Style11"/>
    <w:rsid w:val="000459DB"/>
    <w:rPr>
      <w:rFonts w:ascii="Times New Roman" w:hAnsi="Times New Roman" w:cs="Times New Roman" w:hint="default"/>
      <w:sz w:val="26"/>
      <w:szCs w:val="26"/>
    </w:rPr>
  </w:style>
  <w:style w:type="character" w:customStyle="1" w:styleId="1c">
    <w:name w:val="Название Знак1"/>
    <w:basedOn w:val="a0"/>
    <w:uiPriority w:val="10"/>
    <w:locked/>
    <w:rsid w:val="000459DB"/>
    <w:rPr>
      <w:rFonts w:ascii="Cambria" w:eastAsia="Times New Roman" w:hAnsi="Cambria" w:cs="Times New Roman"/>
      <w:b/>
      <w:bCs/>
      <w:kern w:val="28"/>
      <w:sz w:val="32"/>
      <w:szCs w:val="32"/>
    </w:rPr>
  </w:style>
  <w:style w:type="paragraph" w:styleId="HTML">
    <w:name w:val="HTML Preformatted"/>
    <w:basedOn w:val="a"/>
    <w:link w:val="HTML0"/>
    <w:uiPriority w:val="99"/>
    <w:unhideWhenUsed/>
    <w:rsid w:val="00704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4B20"/>
    <w:rPr>
      <w:rFonts w:ascii="Courier New" w:eastAsia="Times New Roman" w:hAnsi="Courier New" w:cs="Courier New"/>
      <w:sz w:val="20"/>
      <w:szCs w:val="20"/>
      <w:lang w:eastAsia="ru-RU"/>
    </w:rPr>
  </w:style>
  <w:style w:type="paragraph" w:styleId="aff5">
    <w:name w:val="annotation text"/>
    <w:basedOn w:val="a"/>
    <w:link w:val="aff6"/>
    <w:uiPriority w:val="99"/>
    <w:unhideWhenUsed/>
    <w:rsid w:val="00704B20"/>
    <w:pPr>
      <w:spacing w:after="200" w:line="240" w:lineRule="auto"/>
    </w:pPr>
    <w:rPr>
      <w:rFonts w:ascii="Calibri" w:eastAsia="Times New Roman" w:hAnsi="Calibri" w:cs="Times New Roman"/>
      <w:sz w:val="20"/>
      <w:szCs w:val="20"/>
      <w:lang w:eastAsia="ru-RU"/>
    </w:rPr>
  </w:style>
  <w:style w:type="character" w:customStyle="1" w:styleId="aff6">
    <w:name w:val="Текст примечания Знак"/>
    <w:basedOn w:val="a0"/>
    <w:link w:val="aff5"/>
    <w:uiPriority w:val="99"/>
    <w:rsid w:val="00704B20"/>
    <w:rPr>
      <w:rFonts w:ascii="Calibri" w:eastAsia="Times New Roman" w:hAnsi="Calibri" w:cs="Times New Roman"/>
      <w:sz w:val="20"/>
      <w:szCs w:val="20"/>
      <w:lang w:eastAsia="ru-RU"/>
    </w:rPr>
  </w:style>
  <w:style w:type="paragraph" w:styleId="aff7">
    <w:name w:val="table of authorities"/>
    <w:basedOn w:val="a"/>
    <w:next w:val="a"/>
    <w:uiPriority w:val="99"/>
    <w:unhideWhenUsed/>
    <w:rsid w:val="00704B20"/>
    <w:pPr>
      <w:spacing w:after="0" w:line="276" w:lineRule="auto"/>
      <w:ind w:left="220" w:hanging="220"/>
    </w:pPr>
    <w:rPr>
      <w:rFonts w:ascii="Calibri" w:eastAsia="Times New Roman" w:hAnsi="Calibri" w:cs="Times New Roman"/>
      <w:sz w:val="20"/>
      <w:szCs w:val="20"/>
      <w:lang w:eastAsia="ru-RU"/>
    </w:rPr>
  </w:style>
  <w:style w:type="paragraph" w:styleId="aff8">
    <w:name w:val="toa heading"/>
    <w:basedOn w:val="a"/>
    <w:next w:val="a"/>
    <w:uiPriority w:val="99"/>
    <w:unhideWhenUsed/>
    <w:rsid w:val="00704B20"/>
    <w:pPr>
      <w:spacing w:before="240" w:after="120" w:line="276" w:lineRule="auto"/>
    </w:pPr>
    <w:rPr>
      <w:rFonts w:ascii="Calibri" w:eastAsia="Times New Roman" w:hAnsi="Calibri" w:cs="Arial"/>
      <w:b/>
      <w:bCs/>
      <w:caps/>
      <w:sz w:val="20"/>
      <w:szCs w:val="20"/>
      <w:lang w:eastAsia="ru-RU"/>
    </w:rPr>
  </w:style>
  <w:style w:type="paragraph" w:styleId="33">
    <w:name w:val="Body Text 3"/>
    <w:basedOn w:val="a"/>
    <w:link w:val="34"/>
    <w:uiPriority w:val="99"/>
    <w:unhideWhenUsed/>
    <w:rsid w:val="00704B20"/>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4">
    <w:name w:val="Основной текст 3 Знак"/>
    <w:basedOn w:val="a0"/>
    <w:link w:val="33"/>
    <w:uiPriority w:val="99"/>
    <w:rsid w:val="00704B20"/>
    <w:rPr>
      <w:rFonts w:ascii="Times New Roman" w:eastAsia="Times New Roman" w:hAnsi="Times New Roman" w:cs="Times New Roman"/>
      <w:sz w:val="28"/>
      <w:szCs w:val="24"/>
      <w:lang w:eastAsia="ru-RU"/>
    </w:rPr>
  </w:style>
  <w:style w:type="paragraph" w:styleId="aff9">
    <w:name w:val="annotation subject"/>
    <w:basedOn w:val="aff5"/>
    <w:next w:val="aff5"/>
    <w:link w:val="affa"/>
    <w:uiPriority w:val="99"/>
    <w:unhideWhenUsed/>
    <w:rsid w:val="00704B20"/>
    <w:rPr>
      <w:b/>
      <w:bCs/>
    </w:rPr>
  </w:style>
  <w:style w:type="character" w:customStyle="1" w:styleId="affa">
    <w:name w:val="Тема примечания Знак"/>
    <w:basedOn w:val="aff6"/>
    <w:link w:val="aff9"/>
    <w:uiPriority w:val="99"/>
    <w:rsid w:val="00704B20"/>
    <w:rPr>
      <w:b/>
      <w:bCs/>
    </w:rPr>
  </w:style>
  <w:style w:type="paragraph" w:customStyle="1" w:styleId="ConsCell">
    <w:name w:val="ConsCell"/>
    <w:uiPriority w:val="99"/>
    <w:rsid w:val="00704B2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uiPriority w:val="99"/>
    <w:rsid w:val="00704B2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52">
    <w:name w:val="заголовок 5"/>
    <w:basedOn w:val="a"/>
    <w:next w:val="a"/>
    <w:uiPriority w:val="99"/>
    <w:rsid w:val="00704B20"/>
    <w:pPr>
      <w:keepNext/>
      <w:spacing w:after="0" w:line="240" w:lineRule="auto"/>
      <w:jc w:val="center"/>
      <w:outlineLvl w:val="4"/>
    </w:pPr>
    <w:rPr>
      <w:rFonts w:ascii="Times New Roman" w:eastAsia="Times New Roman" w:hAnsi="Times New Roman" w:cs="Times New Roman"/>
      <w:sz w:val="24"/>
      <w:szCs w:val="24"/>
      <w:lang w:eastAsia="ru-RU"/>
    </w:rPr>
  </w:style>
  <w:style w:type="paragraph" w:customStyle="1" w:styleId="35">
    <w:name w:val="заголовок 3"/>
    <w:basedOn w:val="a"/>
    <w:next w:val="a"/>
    <w:uiPriority w:val="99"/>
    <w:rsid w:val="00704B20"/>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uiPriority w:val="99"/>
    <w:rsid w:val="00704B20"/>
    <w:pPr>
      <w:keepNext/>
      <w:widowControl w:val="0"/>
      <w:numPr>
        <w:numId w:val="1"/>
      </w:numPr>
      <w:suppressAutoHyphens/>
      <w:spacing w:after="0" w:line="240" w:lineRule="auto"/>
      <w:ind w:left="3338"/>
      <w:outlineLvl w:val="3"/>
    </w:pPr>
    <w:rPr>
      <w:rFonts w:ascii="Times New Roman" w:eastAsia="Times New Roman" w:hAnsi="Times New Roman" w:cs="Times New Roman"/>
      <w:b/>
      <w:bCs/>
      <w:sz w:val="36"/>
      <w:szCs w:val="36"/>
      <w:lang w:eastAsia="ar-SA"/>
    </w:rPr>
  </w:style>
  <w:style w:type="character" w:customStyle="1" w:styleId="CharStyle3">
    <w:name w:val="Char Style 3"/>
    <w:link w:val="Style2"/>
    <w:uiPriority w:val="99"/>
    <w:locked/>
    <w:rsid w:val="00704B20"/>
    <w:rPr>
      <w:sz w:val="26"/>
      <w:szCs w:val="26"/>
      <w:shd w:val="clear" w:color="auto" w:fill="FFFFFF"/>
    </w:rPr>
  </w:style>
  <w:style w:type="paragraph" w:customStyle="1" w:styleId="Style2">
    <w:name w:val="Style 2"/>
    <w:basedOn w:val="a"/>
    <w:link w:val="CharStyle3"/>
    <w:uiPriority w:val="99"/>
    <w:rsid w:val="00704B20"/>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locked/>
    <w:rsid w:val="00704B20"/>
    <w:rPr>
      <w:sz w:val="17"/>
      <w:szCs w:val="17"/>
      <w:shd w:val="clear" w:color="auto" w:fill="FFFFFF"/>
    </w:rPr>
  </w:style>
  <w:style w:type="paragraph" w:customStyle="1" w:styleId="Style4">
    <w:name w:val="Style 4"/>
    <w:basedOn w:val="a"/>
    <w:link w:val="CharStyle5"/>
    <w:uiPriority w:val="99"/>
    <w:rsid w:val="00704B20"/>
    <w:pPr>
      <w:widowControl w:val="0"/>
      <w:shd w:val="clear" w:color="auto" w:fill="FFFFFF"/>
      <w:spacing w:after="0" w:line="230" w:lineRule="exact"/>
    </w:pPr>
    <w:rPr>
      <w:sz w:val="17"/>
      <w:szCs w:val="17"/>
    </w:rPr>
  </w:style>
  <w:style w:type="character" w:customStyle="1" w:styleId="CharStyle7">
    <w:name w:val="Char Style 7"/>
    <w:link w:val="Style6"/>
    <w:uiPriority w:val="99"/>
    <w:locked/>
    <w:rsid w:val="00704B20"/>
    <w:rPr>
      <w:sz w:val="17"/>
      <w:szCs w:val="17"/>
      <w:shd w:val="clear" w:color="auto" w:fill="FFFFFF"/>
    </w:rPr>
  </w:style>
  <w:style w:type="paragraph" w:customStyle="1" w:styleId="Style6">
    <w:name w:val="Style 6"/>
    <w:basedOn w:val="a"/>
    <w:link w:val="CharStyle7"/>
    <w:uiPriority w:val="99"/>
    <w:rsid w:val="00704B20"/>
    <w:pPr>
      <w:widowControl w:val="0"/>
      <w:shd w:val="clear" w:color="auto" w:fill="FFFFFF"/>
      <w:spacing w:after="0" w:line="223" w:lineRule="exact"/>
      <w:jc w:val="both"/>
    </w:pPr>
    <w:rPr>
      <w:sz w:val="17"/>
      <w:szCs w:val="17"/>
    </w:rPr>
  </w:style>
  <w:style w:type="character" w:customStyle="1" w:styleId="CharStyle9">
    <w:name w:val="Char Style 9"/>
    <w:link w:val="Style8"/>
    <w:uiPriority w:val="99"/>
    <w:locked/>
    <w:rsid w:val="00704B20"/>
    <w:rPr>
      <w:shd w:val="clear" w:color="auto" w:fill="FFFFFF"/>
    </w:rPr>
  </w:style>
  <w:style w:type="paragraph" w:customStyle="1" w:styleId="Style8">
    <w:name w:val="Style 8"/>
    <w:basedOn w:val="a"/>
    <w:link w:val="CharStyle9"/>
    <w:uiPriority w:val="99"/>
    <w:rsid w:val="00704B20"/>
    <w:pPr>
      <w:widowControl w:val="0"/>
      <w:shd w:val="clear" w:color="auto" w:fill="FFFFFF"/>
      <w:spacing w:after="0" w:line="230" w:lineRule="exact"/>
      <w:jc w:val="both"/>
    </w:pPr>
  </w:style>
  <w:style w:type="character" w:customStyle="1" w:styleId="CharStyle12">
    <w:name w:val="Char Style 12"/>
    <w:link w:val="Style11"/>
    <w:uiPriority w:val="99"/>
    <w:locked/>
    <w:rsid w:val="00704B20"/>
    <w:rPr>
      <w:sz w:val="26"/>
      <w:szCs w:val="26"/>
      <w:shd w:val="clear" w:color="auto" w:fill="FFFFFF"/>
    </w:rPr>
  </w:style>
  <w:style w:type="paragraph" w:customStyle="1" w:styleId="Style11">
    <w:name w:val="Style 11"/>
    <w:basedOn w:val="a"/>
    <w:link w:val="CharStyle12"/>
    <w:uiPriority w:val="99"/>
    <w:rsid w:val="00704B20"/>
    <w:pPr>
      <w:widowControl w:val="0"/>
      <w:shd w:val="clear" w:color="auto" w:fill="FFFFFF"/>
      <w:spacing w:before="960" w:after="0" w:line="331" w:lineRule="exact"/>
      <w:ind w:firstLine="700"/>
    </w:pPr>
    <w:rPr>
      <w:sz w:val="26"/>
      <w:szCs w:val="26"/>
    </w:rPr>
  </w:style>
  <w:style w:type="paragraph" w:customStyle="1" w:styleId="ConsPlusCell">
    <w:name w:val="ConsPlusCell"/>
    <w:link w:val="ConsPlusCell1"/>
    <w:uiPriority w:val="99"/>
    <w:rsid w:val="00704B20"/>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ConsPlusCell1">
    <w:name w:val="ConsPlusCell1"/>
    <w:link w:val="ConsPlusCell"/>
    <w:locked/>
    <w:rsid w:val="00B5038A"/>
    <w:rPr>
      <w:rFonts w:ascii="Calibri" w:eastAsia="Times New Roman" w:hAnsi="Calibri" w:cs="Calibri"/>
      <w:lang w:eastAsia="ru-RU"/>
    </w:rPr>
  </w:style>
  <w:style w:type="paragraph" w:customStyle="1" w:styleId="listparagraph">
    <w:name w:val="listparagraph"/>
    <w:basedOn w:val="a"/>
    <w:uiPriority w:val="99"/>
    <w:rsid w:val="00704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Áàçîâûé"/>
    <w:rsid w:val="00704B20"/>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2"/>
      <w:sz w:val="24"/>
      <w:szCs w:val="20"/>
      <w:lang w:eastAsia="fa-IR" w:bidi="fa-IR"/>
    </w:rPr>
  </w:style>
  <w:style w:type="character" w:styleId="affc">
    <w:name w:val="annotation reference"/>
    <w:uiPriority w:val="99"/>
    <w:unhideWhenUsed/>
    <w:rsid w:val="00704B20"/>
    <w:rPr>
      <w:sz w:val="16"/>
      <w:szCs w:val="16"/>
    </w:rPr>
  </w:style>
  <w:style w:type="character" w:customStyle="1" w:styleId="apple-converted-space">
    <w:name w:val="apple-converted-space"/>
    <w:basedOn w:val="a0"/>
    <w:rsid w:val="00704B20"/>
  </w:style>
  <w:style w:type="character" w:customStyle="1" w:styleId="s10">
    <w:name w:val="s_10"/>
    <w:basedOn w:val="a0"/>
    <w:rsid w:val="00704B20"/>
  </w:style>
  <w:style w:type="character" w:customStyle="1" w:styleId="wmi-callto">
    <w:name w:val="wmi-callto"/>
    <w:basedOn w:val="a0"/>
    <w:rsid w:val="00704B20"/>
  </w:style>
  <w:style w:type="character" w:customStyle="1" w:styleId="1d">
    <w:name w:val="Текст выноски Знак1"/>
    <w:basedOn w:val="a0"/>
    <w:uiPriority w:val="99"/>
    <w:locked/>
    <w:rsid w:val="00704B20"/>
    <w:rPr>
      <w:rFonts w:ascii="Tahoma" w:eastAsia="Times New Roman" w:hAnsi="Tahoma" w:cs="Times New Roman"/>
      <w:sz w:val="16"/>
      <w:szCs w:val="16"/>
    </w:rPr>
  </w:style>
  <w:style w:type="character" w:customStyle="1" w:styleId="CharStyle10">
    <w:name w:val="Char Style 10"/>
    <w:uiPriority w:val="99"/>
    <w:rsid w:val="00704B20"/>
    <w:rPr>
      <w:strike w:val="0"/>
      <w:dstrike w:val="0"/>
      <w:sz w:val="19"/>
      <w:szCs w:val="19"/>
      <w:u w:val="none"/>
      <w:effect w:val="none"/>
    </w:rPr>
  </w:style>
  <w:style w:type="character" w:customStyle="1" w:styleId="CharStyle13">
    <w:name w:val="Char Style 13"/>
    <w:uiPriority w:val="99"/>
    <w:rsid w:val="00704B20"/>
    <w:rPr>
      <w:strike w:val="0"/>
      <w:dstrike w:val="0"/>
      <w:spacing w:val="80"/>
      <w:sz w:val="30"/>
      <w:szCs w:val="30"/>
      <w:u w:val="none"/>
      <w:effect w:val="none"/>
    </w:rPr>
  </w:style>
  <w:style w:type="character" w:customStyle="1" w:styleId="affd">
    <w:name w:val="Âûäåëåíèå"/>
    <w:rsid w:val="00704B20"/>
    <w:rPr>
      <w:i/>
      <w:iCs w:val="0"/>
    </w:rPr>
  </w:style>
  <w:style w:type="character" w:customStyle="1" w:styleId="hyperlink">
    <w:name w:val="hyperlink"/>
    <w:basedOn w:val="a0"/>
    <w:rsid w:val="00B77531"/>
  </w:style>
  <w:style w:type="paragraph" w:customStyle="1" w:styleId="110">
    <w:name w:val="Основной текст11"/>
    <w:basedOn w:val="a"/>
    <w:rsid w:val="00B77531"/>
    <w:pPr>
      <w:widowControl w:val="0"/>
      <w:shd w:val="clear" w:color="auto" w:fill="FFFFFF"/>
      <w:spacing w:before="180" w:after="300" w:line="240" w:lineRule="atLeast"/>
      <w:jc w:val="center"/>
    </w:pPr>
    <w:rPr>
      <w:sz w:val="21"/>
      <w:szCs w:val="21"/>
    </w:rPr>
  </w:style>
  <w:style w:type="paragraph" w:customStyle="1" w:styleId="formattexttopleveltext">
    <w:name w:val="formattext topleveltext"/>
    <w:basedOn w:val="a"/>
    <w:rsid w:val="00E41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4pt">
    <w:name w:val="Основной текст (3) + 14 pt"/>
    <w:rsid w:val="00E41157"/>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paragraph" w:customStyle="1" w:styleId="28">
    <w:name w:val="Основной текст2"/>
    <w:basedOn w:val="a"/>
    <w:rsid w:val="00E41157"/>
    <w:pPr>
      <w:widowControl w:val="0"/>
      <w:shd w:val="clear" w:color="auto" w:fill="FFFFFF"/>
      <w:spacing w:before="300" w:after="0" w:line="322" w:lineRule="exact"/>
      <w:jc w:val="right"/>
    </w:pPr>
    <w:rPr>
      <w:rFonts w:ascii="Times New Roman" w:eastAsia="Times New Roman" w:hAnsi="Times New Roman" w:cs="Times New Roman"/>
      <w:sz w:val="27"/>
      <w:szCs w:val="27"/>
      <w:lang w:eastAsia="ru-RU"/>
    </w:rPr>
  </w:style>
  <w:style w:type="character" w:customStyle="1" w:styleId="1e">
    <w:name w:val="Заголовок №1_"/>
    <w:link w:val="1f"/>
    <w:rsid w:val="00E41157"/>
    <w:rPr>
      <w:b/>
      <w:bCs/>
      <w:sz w:val="28"/>
      <w:szCs w:val="28"/>
      <w:shd w:val="clear" w:color="auto" w:fill="FFFFFF"/>
    </w:rPr>
  </w:style>
  <w:style w:type="paragraph" w:customStyle="1" w:styleId="1f">
    <w:name w:val="Заголовок №1"/>
    <w:basedOn w:val="a"/>
    <w:link w:val="1e"/>
    <w:rsid w:val="00E41157"/>
    <w:pPr>
      <w:widowControl w:val="0"/>
      <w:shd w:val="clear" w:color="auto" w:fill="FFFFFF"/>
      <w:spacing w:before="300" w:after="300" w:line="326" w:lineRule="exact"/>
      <w:jc w:val="center"/>
      <w:outlineLvl w:val="0"/>
    </w:pPr>
    <w:rPr>
      <w:b/>
      <w:bCs/>
      <w:sz w:val="28"/>
      <w:szCs w:val="28"/>
    </w:rPr>
  </w:style>
  <w:style w:type="character" w:customStyle="1" w:styleId="7Exact">
    <w:name w:val="Основной текст (7) Exact"/>
    <w:link w:val="71"/>
    <w:rsid w:val="00E41157"/>
    <w:rPr>
      <w:b/>
      <w:bCs/>
      <w:sz w:val="23"/>
      <w:szCs w:val="23"/>
      <w:shd w:val="clear" w:color="auto" w:fill="FFFFFF"/>
    </w:rPr>
  </w:style>
  <w:style w:type="paragraph" w:customStyle="1" w:styleId="71">
    <w:name w:val="Основной текст (7)"/>
    <w:basedOn w:val="a"/>
    <w:link w:val="7Exact"/>
    <w:rsid w:val="00E41157"/>
    <w:pPr>
      <w:widowControl w:val="0"/>
      <w:shd w:val="clear" w:color="auto" w:fill="FFFFFF"/>
      <w:spacing w:after="0" w:line="0" w:lineRule="atLeast"/>
    </w:pPr>
    <w:rPr>
      <w:b/>
      <w:bCs/>
      <w:sz w:val="23"/>
      <w:szCs w:val="23"/>
    </w:rPr>
  </w:style>
  <w:style w:type="character" w:customStyle="1" w:styleId="5Exact">
    <w:name w:val="Основной текст (5) Exact"/>
    <w:rsid w:val="00E41157"/>
    <w:rPr>
      <w:rFonts w:ascii="Lucida Sans Unicode" w:eastAsia="Lucida Sans Unicode" w:hAnsi="Lucida Sans Unicode" w:cs="Lucida Sans Unicode"/>
      <w:b w:val="0"/>
      <w:bCs w:val="0"/>
      <w:i w:val="0"/>
      <w:iCs w:val="0"/>
      <w:smallCaps w:val="0"/>
      <w:strike w:val="0"/>
      <w:spacing w:val="-12"/>
      <w:sz w:val="17"/>
      <w:szCs w:val="17"/>
      <w:u w:val="none"/>
    </w:rPr>
  </w:style>
  <w:style w:type="character" w:customStyle="1" w:styleId="42">
    <w:name w:val="Основной текст (4)_"/>
    <w:link w:val="43"/>
    <w:rsid w:val="00E41157"/>
    <w:rPr>
      <w:rFonts w:ascii="Lucida Sans Unicode" w:eastAsia="Lucida Sans Unicode" w:hAnsi="Lucida Sans Unicode" w:cs="Lucida Sans Unicode"/>
      <w:spacing w:val="-10"/>
      <w:sz w:val="17"/>
      <w:szCs w:val="17"/>
      <w:shd w:val="clear" w:color="auto" w:fill="FFFFFF"/>
    </w:rPr>
  </w:style>
  <w:style w:type="paragraph" w:customStyle="1" w:styleId="43">
    <w:name w:val="Основной текст (4)"/>
    <w:basedOn w:val="a"/>
    <w:link w:val="42"/>
    <w:rsid w:val="00E41157"/>
    <w:pPr>
      <w:widowControl w:val="0"/>
      <w:shd w:val="clear" w:color="auto" w:fill="FFFFFF"/>
      <w:spacing w:before="480" w:after="480" w:line="0" w:lineRule="atLeast"/>
    </w:pPr>
    <w:rPr>
      <w:rFonts w:ascii="Lucida Sans Unicode" w:eastAsia="Lucida Sans Unicode" w:hAnsi="Lucida Sans Unicode" w:cs="Lucida Sans Unicode"/>
      <w:spacing w:val="-10"/>
      <w:sz w:val="17"/>
      <w:szCs w:val="17"/>
    </w:rPr>
  </w:style>
  <w:style w:type="character" w:customStyle="1" w:styleId="LucidaSansUnicode95pt0pt">
    <w:name w:val="Основной текст + Lucida Sans Unicode;9;5 pt;Интервал 0 pt"/>
    <w:rsid w:val="00E41157"/>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style>
  <w:style w:type="character" w:customStyle="1" w:styleId="1f0">
    <w:name w:val="Основной текст1"/>
    <w:rsid w:val="00E4115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3">
    <w:name w:val="Основной текст (5)_"/>
    <w:link w:val="54"/>
    <w:rsid w:val="00E41157"/>
    <w:rPr>
      <w:rFonts w:ascii="Lucida Sans Unicode" w:eastAsia="Lucida Sans Unicode" w:hAnsi="Lucida Sans Unicode" w:cs="Lucida Sans Unicode"/>
      <w:spacing w:val="-10"/>
      <w:sz w:val="19"/>
      <w:szCs w:val="19"/>
      <w:shd w:val="clear" w:color="auto" w:fill="FFFFFF"/>
    </w:rPr>
  </w:style>
  <w:style w:type="paragraph" w:customStyle="1" w:styleId="54">
    <w:name w:val="Основной текст (5)"/>
    <w:basedOn w:val="a"/>
    <w:link w:val="53"/>
    <w:rsid w:val="00E41157"/>
    <w:pPr>
      <w:widowControl w:val="0"/>
      <w:shd w:val="clear" w:color="auto" w:fill="FFFFFF"/>
      <w:spacing w:after="0" w:line="0" w:lineRule="atLeast"/>
      <w:jc w:val="center"/>
    </w:pPr>
    <w:rPr>
      <w:rFonts w:ascii="Lucida Sans Unicode" w:eastAsia="Lucida Sans Unicode" w:hAnsi="Lucida Sans Unicode" w:cs="Lucida Sans Unicode"/>
      <w:spacing w:val="-10"/>
      <w:sz w:val="19"/>
      <w:szCs w:val="19"/>
    </w:rPr>
  </w:style>
  <w:style w:type="character" w:customStyle="1" w:styleId="affe">
    <w:name w:val="Подпись к таблице_"/>
    <w:link w:val="afff"/>
    <w:uiPriority w:val="99"/>
    <w:rsid w:val="00E41157"/>
    <w:rPr>
      <w:rFonts w:ascii="Lucida Sans Unicode" w:eastAsia="Lucida Sans Unicode" w:hAnsi="Lucida Sans Unicode" w:cs="Lucida Sans Unicode"/>
      <w:spacing w:val="-10"/>
      <w:sz w:val="19"/>
      <w:szCs w:val="19"/>
      <w:shd w:val="clear" w:color="auto" w:fill="FFFFFF"/>
    </w:rPr>
  </w:style>
  <w:style w:type="paragraph" w:customStyle="1" w:styleId="afff">
    <w:name w:val="Подпись к таблице"/>
    <w:basedOn w:val="a"/>
    <w:link w:val="affe"/>
    <w:uiPriority w:val="99"/>
    <w:rsid w:val="00E41157"/>
    <w:pPr>
      <w:widowControl w:val="0"/>
      <w:shd w:val="clear" w:color="auto" w:fill="FFFFFF"/>
      <w:spacing w:after="0" w:line="0" w:lineRule="atLeast"/>
    </w:pPr>
    <w:rPr>
      <w:rFonts w:ascii="Lucida Sans Unicode" w:eastAsia="Lucida Sans Unicode" w:hAnsi="Lucida Sans Unicode" w:cs="Lucida Sans Unicode"/>
      <w:spacing w:val="-10"/>
      <w:sz w:val="19"/>
      <w:szCs w:val="19"/>
    </w:rPr>
  </w:style>
  <w:style w:type="character" w:customStyle="1" w:styleId="5TimesNewRoman4pt0pt">
    <w:name w:val="Основной текст (5) + Times New Roman;4 pt;Интервал 0 pt"/>
    <w:rsid w:val="00E4115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61">
    <w:name w:val="Основной текст (6)_"/>
    <w:link w:val="62"/>
    <w:rsid w:val="00E41157"/>
    <w:rPr>
      <w:sz w:val="28"/>
      <w:szCs w:val="28"/>
      <w:shd w:val="clear" w:color="auto" w:fill="FFFFFF"/>
    </w:rPr>
  </w:style>
  <w:style w:type="paragraph" w:customStyle="1" w:styleId="62">
    <w:name w:val="Основной текст (6)"/>
    <w:basedOn w:val="a"/>
    <w:link w:val="61"/>
    <w:rsid w:val="00E41157"/>
    <w:pPr>
      <w:widowControl w:val="0"/>
      <w:shd w:val="clear" w:color="auto" w:fill="FFFFFF"/>
      <w:spacing w:after="600" w:line="322" w:lineRule="exact"/>
      <w:ind w:firstLine="700"/>
      <w:jc w:val="both"/>
    </w:pPr>
    <w:rPr>
      <w:sz w:val="28"/>
      <w:szCs w:val="28"/>
    </w:rPr>
  </w:style>
  <w:style w:type="character" w:customStyle="1" w:styleId="6ArialNarrow13pt">
    <w:name w:val="Основной текст (6) + Arial Narrow;13 pt;Полужирный;Курсив"/>
    <w:rsid w:val="00E41157"/>
    <w:rPr>
      <w:rFonts w:ascii="Arial Narrow" w:eastAsia="Arial Narrow" w:hAnsi="Arial Narrow" w:cs="Arial Narrow"/>
      <w:b/>
      <w:bCs/>
      <w:i/>
      <w:iCs/>
      <w:smallCaps w:val="0"/>
      <w:strike w:val="0"/>
      <w:color w:val="000000"/>
      <w:spacing w:val="0"/>
      <w:w w:val="100"/>
      <w:position w:val="0"/>
      <w:sz w:val="26"/>
      <w:szCs w:val="26"/>
      <w:u w:val="none"/>
    </w:rPr>
  </w:style>
  <w:style w:type="character" w:customStyle="1" w:styleId="FontStyle34">
    <w:name w:val="Font Style34"/>
    <w:rsid w:val="00244A46"/>
    <w:rPr>
      <w:rFonts w:ascii="Times New Roman" w:hAnsi="Times New Roman" w:cs="Times New Roman" w:hint="default"/>
      <w:sz w:val="24"/>
      <w:szCs w:val="24"/>
    </w:rPr>
  </w:style>
  <w:style w:type="character" w:styleId="afff0">
    <w:name w:val="page number"/>
    <w:basedOn w:val="a0"/>
    <w:rsid w:val="000D5C33"/>
  </w:style>
  <w:style w:type="paragraph" w:customStyle="1" w:styleId="western">
    <w:name w:val="western"/>
    <w:basedOn w:val="a"/>
    <w:rsid w:val="00641C1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641C1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onsPlusNormal1">
    <w:name w:val="ConsPlusNormal1"/>
    <w:locked/>
    <w:rsid w:val="00B5038A"/>
    <w:rPr>
      <w:rFonts w:ascii="Times New Roman" w:hAnsi="Times New Roman"/>
      <w:sz w:val="22"/>
      <w:szCs w:val="22"/>
    </w:rPr>
  </w:style>
  <w:style w:type="paragraph" w:customStyle="1" w:styleId="consplusnormal2">
    <w:name w:val="consplusnormal"/>
    <w:basedOn w:val="a"/>
    <w:rsid w:val="00B503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Обычный1"/>
    <w:rsid w:val="00B5038A"/>
    <w:rPr>
      <w:rFonts w:ascii="Arial" w:hAnsi="Arial"/>
      <w:sz w:val="20"/>
    </w:rPr>
  </w:style>
  <w:style w:type="paragraph" w:styleId="29">
    <w:name w:val="toc 2"/>
    <w:basedOn w:val="a"/>
    <w:next w:val="a"/>
    <w:link w:val="2a"/>
    <w:rsid w:val="00B5038A"/>
    <w:pPr>
      <w:spacing w:after="200" w:line="276" w:lineRule="auto"/>
      <w:ind w:left="200"/>
    </w:pPr>
    <w:rPr>
      <w:rFonts w:ascii="Calibri" w:eastAsia="Times New Roman" w:hAnsi="Calibri" w:cs="Times New Roman"/>
      <w:color w:val="000000"/>
      <w:szCs w:val="20"/>
      <w:lang w:eastAsia="ru-RU"/>
    </w:rPr>
  </w:style>
  <w:style w:type="character" w:customStyle="1" w:styleId="2a">
    <w:name w:val="Оглавление 2 Знак"/>
    <w:link w:val="29"/>
    <w:locked/>
    <w:rsid w:val="00B5038A"/>
    <w:rPr>
      <w:rFonts w:ascii="Calibri" w:eastAsia="Times New Roman" w:hAnsi="Calibri" w:cs="Times New Roman"/>
      <w:color w:val="000000"/>
      <w:szCs w:val="20"/>
      <w:lang w:eastAsia="ru-RU"/>
    </w:rPr>
  </w:style>
  <w:style w:type="paragraph" w:styleId="44">
    <w:name w:val="toc 4"/>
    <w:basedOn w:val="a"/>
    <w:next w:val="a"/>
    <w:link w:val="45"/>
    <w:rsid w:val="00B5038A"/>
    <w:pPr>
      <w:spacing w:after="200" w:line="276" w:lineRule="auto"/>
      <w:ind w:left="600"/>
    </w:pPr>
    <w:rPr>
      <w:rFonts w:ascii="Calibri" w:eastAsia="Times New Roman" w:hAnsi="Calibri" w:cs="Times New Roman"/>
      <w:color w:val="000000"/>
      <w:szCs w:val="20"/>
      <w:lang w:eastAsia="ru-RU"/>
    </w:rPr>
  </w:style>
  <w:style w:type="character" w:customStyle="1" w:styleId="45">
    <w:name w:val="Оглавление 4 Знак"/>
    <w:link w:val="44"/>
    <w:locked/>
    <w:rsid w:val="00B5038A"/>
    <w:rPr>
      <w:rFonts w:ascii="Calibri" w:eastAsia="Times New Roman" w:hAnsi="Calibri" w:cs="Times New Roman"/>
      <w:color w:val="000000"/>
      <w:szCs w:val="20"/>
      <w:lang w:eastAsia="ru-RU"/>
    </w:rPr>
  </w:style>
  <w:style w:type="paragraph" w:styleId="63">
    <w:name w:val="toc 6"/>
    <w:basedOn w:val="a"/>
    <w:next w:val="a"/>
    <w:link w:val="64"/>
    <w:rsid w:val="00B5038A"/>
    <w:pPr>
      <w:spacing w:after="200" w:line="276" w:lineRule="auto"/>
      <w:ind w:left="1000"/>
    </w:pPr>
    <w:rPr>
      <w:rFonts w:ascii="Calibri" w:eastAsia="Times New Roman" w:hAnsi="Calibri" w:cs="Times New Roman"/>
      <w:color w:val="000000"/>
      <w:szCs w:val="20"/>
      <w:lang w:eastAsia="ru-RU"/>
    </w:rPr>
  </w:style>
  <w:style w:type="character" w:customStyle="1" w:styleId="64">
    <w:name w:val="Оглавление 6 Знак"/>
    <w:link w:val="63"/>
    <w:locked/>
    <w:rsid w:val="00B5038A"/>
    <w:rPr>
      <w:rFonts w:ascii="Calibri" w:eastAsia="Times New Roman" w:hAnsi="Calibri" w:cs="Times New Roman"/>
      <w:color w:val="000000"/>
      <w:szCs w:val="20"/>
      <w:lang w:eastAsia="ru-RU"/>
    </w:rPr>
  </w:style>
  <w:style w:type="paragraph" w:styleId="72">
    <w:name w:val="toc 7"/>
    <w:basedOn w:val="a"/>
    <w:next w:val="a"/>
    <w:link w:val="73"/>
    <w:rsid w:val="00B5038A"/>
    <w:pPr>
      <w:spacing w:after="200" w:line="276" w:lineRule="auto"/>
      <w:ind w:left="1200"/>
    </w:pPr>
    <w:rPr>
      <w:rFonts w:ascii="Calibri" w:eastAsia="Times New Roman" w:hAnsi="Calibri" w:cs="Times New Roman"/>
      <w:color w:val="000000"/>
      <w:szCs w:val="20"/>
      <w:lang w:eastAsia="ru-RU"/>
    </w:rPr>
  </w:style>
  <w:style w:type="character" w:customStyle="1" w:styleId="73">
    <w:name w:val="Оглавление 7 Знак"/>
    <w:link w:val="72"/>
    <w:locked/>
    <w:rsid w:val="00B5038A"/>
    <w:rPr>
      <w:rFonts w:ascii="Calibri" w:eastAsia="Times New Roman" w:hAnsi="Calibri" w:cs="Times New Roman"/>
      <w:color w:val="000000"/>
      <w:szCs w:val="20"/>
      <w:lang w:eastAsia="ru-RU"/>
    </w:rPr>
  </w:style>
  <w:style w:type="paragraph" w:styleId="36">
    <w:name w:val="toc 3"/>
    <w:basedOn w:val="a"/>
    <w:next w:val="a"/>
    <w:link w:val="37"/>
    <w:rsid w:val="00B5038A"/>
    <w:pPr>
      <w:spacing w:after="200" w:line="276" w:lineRule="auto"/>
      <w:ind w:left="400"/>
    </w:pPr>
    <w:rPr>
      <w:rFonts w:ascii="Calibri" w:eastAsia="Times New Roman" w:hAnsi="Calibri" w:cs="Times New Roman"/>
      <w:color w:val="000000"/>
      <w:szCs w:val="20"/>
      <w:lang w:eastAsia="ru-RU"/>
    </w:rPr>
  </w:style>
  <w:style w:type="character" w:customStyle="1" w:styleId="37">
    <w:name w:val="Оглавление 3 Знак"/>
    <w:link w:val="36"/>
    <w:locked/>
    <w:rsid w:val="00B5038A"/>
    <w:rPr>
      <w:rFonts w:ascii="Calibri" w:eastAsia="Times New Roman" w:hAnsi="Calibri" w:cs="Times New Roman"/>
      <w:color w:val="000000"/>
      <w:szCs w:val="20"/>
      <w:lang w:eastAsia="ru-RU"/>
    </w:rPr>
  </w:style>
  <w:style w:type="paragraph" w:customStyle="1" w:styleId="Footnote">
    <w:name w:val="Footnote"/>
    <w:basedOn w:val="a"/>
    <w:link w:val="Footnote1"/>
    <w:rsid w:val="00B5038A"/>
    <w:pPr>
      <w:widowControl w:val="0"/>
      <w:spacing w:after="0" w:line="240" w:lineRule="auto"/>
    </w:pPr>
    <w:rPr>
      <w:rFonts w:ascii="Arial" w:eastAsia="Times New Roman" w:hAnsi="Arial" w:cs="Times New Roman"/>
      <w:sz w:val="20"/>
      <w:szCs w:val="20"/>
    </w:rPr>
  </w:style>
  <w:style w:type="character" w:customStyle="1" w:styleId="Footnote1">
    <w:name w:val="Footnote1"/>
    <w:link w:val="Footnote"/>
    <w:locked/>
    <w:rsid w:val="00B5038A"/>
    <w:rPr>
      <w:rFonts w:ascii="Arial" w:eastAsia="Times New Roman" w:hAnsi="Arial" w:cs="Times New Roman"/>
      <w:sz w:val="20"/>
      <w:szCs w:val="20"/>
    </w:rPr>
  </w:style>
  <w:style w:type="paragraph" w:styleId="1f2">
    <w:name w:val="toc 1"/>
    <w:basedOn w:val="a"/>
    <w:next w:val="a"/>
    <w:link w:val="1f3"/>
    <w:rsid w:val="00B5038A"/>
    <w:pPr>
      <w:spacing w:after="200" w:line="276" w:lineRule="auto"/>
    </w:pPr>
    <w:rPr>
      <w:rFonts w:ascii="XO Thames" w:eastAsia="Times New Roman" w:hAnsi="XO Thames" w:cs="Times New Roman"/>
      <w:b/>
      <w:sz w:val="20"/>
      <w:szCs w:val="20"/>
    </w:rPr>
  </w:style>
  <w:style w:type="character" w:customStyle="1" w:styleId="1f3">
    <w:name w:val="Оглавление 1 Знак"/>
    <w:link w:val="1f2"/>
    <w:locked/>
    <w:rsid w:val="00B5038A"/>
    <w:rPr>
      <w:rFonts w:ascii="XO Thames" w:eastAsia="Times New Roman" w:hAnsi="XO Thames" w:cs="Times New Roman"/>
      <w:b/>
      <w:sz w:val="20"/>
      <w:szCs w:val="20"/>
    </w:rPr>
  </w:style>
  <w:style w:type="paragraph" w:customStyle="1" w:styleId="HeaderandFooter">
    <w:name w:val="Header and Footer"/>
    <w:link w:val="HeaderandFooter1"/>
    <w:rsid w:val="00B5038A"/>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B5038A"/>
    <w:rPr>
      <w:rFonts w:ascii="XO Thames" w:eastAsia="Times New Roman" w:hAnsi="XO Thames" w:cs="Calibri"/>
      <w:color w:val="000000"/>
      <w:lang w:eastAsia="ru-RU"/>
    </w:rPr>
  </w:style>
  <w:style w:type="paragraph" w:styleId="91">
    <w:name w:val="toc 9"/>
    <w:basedOn w:val="a"/>
    <w:next w:val="a"/>
    <w:link w:val="92"/>
    <w:rsid w:val="00B5038A"/>
    <w:pPr>
      <w:spacing w:after="200" w:line="276" w:lineRule="auto"/>
      <w:ind w:left="1600"/>
    </w:pPr>
    <w:rPr>
      <w:rFonts w:ascii="Calibri" w:eastAsia="Times New Roman" w:hAnsi="Calibri" w:cs="Times New Roman"/>
      <w:color w:val="000000"/>
      <w:szCs w:val="20"/>
      <w:lang w:eastAsia="ru-RU"/>
    </w:rPr>
  </w:style>
  <w:style w:type="character" w:customStyle="1" w:styleId="92">
    <w:name w:val="Оглавление 9 Знак"/>
    <w:link w:val="91"/>
    <w:locked/>
    <w:rsid w:val="00B5038A"/>
    <w:rPr>
      <w:rFonts w:ascii="Calibri" w:eastAsia="Times New Roman" w:hAnsi="Calibri" w:cs="Times New Roman"/>
      <w:color w:val="000000"/>
      <w:szCs w:val="20"/>
      <w:lang w:eastAsia="ru-RU"/>
    </w:rPr>
  </w:style>
  <w:style w:type="paragraph" w:styleId="81">
    <w:name w:val="toc 8"/>
    <w:basedOn w:val="a"/>
    <w:next w:val="a"/>
    <w:link w:val="82"/>
    <w:rsid w:val="00B5038A"/>
    <w:pPr>
      <w:spacing w:after="200" w:line="276" w:lineRule="auto"/>
      <w:ind w:left="1400"/>
    </w:pPr>
    <w:rPr>
      <w:rFonts w:ascii="Calibri" w:eastAsia="Times New Roman" w:hAnsi="Calibri" w:cs="Times New Roman"/>
      <w:color w:val="000000"/>
      <w:szCs w:val="20"/>
      <w:lang w:eastAsia="ru-RU"/>
    </w:rPr>
  </w:style>
  <w:style w:type="character" w:customStyle="1" w:styleId="82">
    <w:name w:val="Оглавление 8 Знак"/>
    <w:link w:val="81"/>
    <w:locked/>
    <w:rsid w:val="00B5038A"/>
    <w:rPr>
      <w:rFonts w:ascii="Calibri" w:eastAsia="Times New Roman" w:hAnsi="Calibri" w:cs="Times New Roman"/>
      <w:color w:val="000000"/>
      <w:szCs w:val="20"/>
      <w:lang w:eastAsia="ru-RU"/>
    </w:rPr>
  </w:style>
  <w:style w:type="paragraph" w:styleId="55">
    <w:name w:val="toc 5"/>
    <w:basedOn w:val="a"/>
    <w:next w:val="a"/>
    <w:link w:val="56"/>
    <w:rsid w:val="00B5038A"/>
    <w:pPr>
      <w:spacing w:after="200" w:line="276" w:lineRule="auto"/>
      <w:ind w:left="800"/>
    </w:pPr>
    <w:rPr>
      <w:rFonts w:ascii="Calibri" w:eastAsia="Times New Roman" w:hAnsi="Calibri" w:cs="Times New Roman"/>
      <w:color w:val="000000"/>
      <w:szCs w:val="20"/>
      <w:lang w:eastAsia="ru-RU"/>
    </w:rPr>
  </w:style>
  <w:style w:type="character" w:customStyle="1" w:styleId="56">
    <w:name w:val="Оглавление 5 Знак"/>
    <w:link w:val="55"/>
    <w:locked/>
    <w:rsid w:val="00B5038A"/>
    <w:rPr>
      <w:rFonts w:ascii="Calibri" w:eastAsia="Times New Roman" w:hAnsi="Calibri" w:cs="Times New Roman"/>
      <w:color w:val="000000"/>
      <w:szCs w:val="20"/>
      <w:lang w:eastAsia="ru-RU"/>
    </w:rPr>
  </w:style>
  <w:style w:type="paragraph" w:customStyle="1" w:styleId="toc10">
    <w:name w:val="toc 10"/>
    <w:next w:val="a"/>
    <w:link w:val="toc101"/>
    <w:rsid w:val="00B5038A"/>
    <w:pPr>
      <w:ind w:left="1800"/>
    </w:pPr>
    <w:rPr>
      <w:rFonts w:ascii="Calibri" w:eastAsia="Times New Roman" w:hAnsi="Calibri" w:cs="Times New Roman"/>
      <w:color w:val="000000"/>
      <w:szCs w:val="20"/>
      <w:lang w:eastAsia="ru-RU"/>
    </w:rPr>
  </w:style>
  <w:style w:type="character" w:customStyle="1" w:styleId="toc101">
    <w:name w:val="toc 101"/>
    <w:link w:val="toc10"/>
    <w:locked/>
    <w:rsid w:val="00B5038A"/>
    <w:rPr>
      <w:rFonts w:ascii="Calibri" w:eastAsia="Times New Roman" w:hAnsi="Calibri" w:cs="Times New Roman"/>
      <w:color w:val="000000"/>
      <w:szCs w:val="20"/>
      <w:lang w:eastAsia="ru-RU"/>
    </w:rPr>
  </w:style>
  <w:style w:type="paragraph" w:customStyle="1" w:styleId="1f4">
    <w:name w:val="Название1"/>
    <w:basedOn w:val="a"/>
    <w:next w:val="a"/>
    <w:uiPriority w:val="10"/>
    <w:qFormat/>
    <w:rsid w:val="00B5038A"/>
    <w:pPr>
      <w:spacing w:after="200" w:line="276" w:lineRule="auto"/>
    </w:pPr>
    <w:rPr>
      <w:rFonts w:ascii="XO Thames" w:eastAsia="Times New Roman" w:hAnsi="XO Thames" w:cs="Times New Roman"/>
      <w:b/>
      <w:sz w:val="52"/>
      <w:szCs w:val="20"/>
    </w:rPr>
  </w:style>
  <w:style w:type="character" w:customStyle="1" w:styleId="1f5">
    <w:name w:val="Неразрешенное упоминание1"/>
    <w:uiPriority w:val="99"/>
    <w:semiHidden/>
    <w:unhideWhenUsed/>
    <w:rsid w:val="00B5038A"/>
    <w:rPr>
      <w:rFonts w:cs="Times New Roman"/>
      <w:color w:val="605E5C"/>
      <w:shd w:val="clear" w:color="auto" w:fill="E1DFDD"/>
    </w:rPr>
  </w:style>
  <w:style w:type="paragraph" w:customStyle="1" w:styleId="210">
    <w:name w:val="Основной текст 21"/>
    <w:basedOn w:val="a"/>
    <w:rsid w:val="008959AB"/>
    <w:pPr>
      <w:suppressAutoHyphens/>
      <w:spacing w:after="0" w:line="240" w:lineRule="auto"/>
      <w:jc w:val="both"/>
    </w:pPr>
    <w:rPr>
      <w:rFonts w:ascii="Times New Roman" w:eastAsia="Times New Roman" w:hAnsi="Times New Roman" w:cs="Times New Roman"/>
      <w:sz w:val="28"/>
      <w:szCs w:val="20"/>
      <w:lang w:eastAsia="zh-CN"/>
    </w:rPr>
  </w:style>
  <w:style w:type="paragraph" w:customStyle="1" w:styleId="Default">
    <w:name w:val="Default"/>
    <w:rsid w:val="004C6CE5"/>
    <w:pPr>
      <w:autoSpaceDE w:val="0"/>
      <w:autoSpaceDN w:val="0"/>
      <w:adjustRightInd w:val="0"/>
      <w:spacing w:after="0" w:line="240" w:lineRule="auto"/>
    </w:pPr>
    <w:rPr>
      <w:rFonts w:ascii="Courier Std" w:eastAsia="Times New Roman" w:hAnsi="Courier Std" w:cs="Courier Std"/>
      <w:color w:val="000000"/>
      <w:sz w:val="24"/>
      <w:szCs w:val="24"/>
      <w:lang w:eastAsia="ru-RU"/>
    </w:rPr>
  </w:style>
  <w:style w:type="paragraph" w:customStyle="1" w:styleId="211">
    <w:name w:val="Заголовок 21"/>
    <w:rsid w:val="00973B16"/>
    <w:pPr>
      <w:keepNext/>
      <w:spacing w:after="0" w:line="240" w:lineRule="auto"/>
      <w:jc w:val="center"/>
      <w:outlineLvl w:val="1"/>
    </w:pPr>
    <w:rPr>
      <w:rFonts w:ascii="Arial" w:eastAsia="Times New Roman" w:hAnsi="Arial" w:cs="Times New Roman"/>
      <w:sz w:val="24"/>
      <w:szCs w:val="20"/>
      <w:lang w:eastAsia="ru-RU"/>
    </w:rPr>
  </w:style>
  <w:style w:type="paragraph" w:customStyle="1" w:styleId="38">
    <w:name w:val="Абзац списка3"/>
    <w:basedOn w:val="a"/>
    <w:rsid w:val="00C34252"/>
    <w:pPr>
      <w:suppressAutoHyphens/>
      <w:spacing w:after="200" w:line="276" w:lineRule="auto"/>
      <w:ind w:left="720"/>
      <w:contextualSpacing/>
    </w:pPr>
    <w:rPr>
      <w:rFonts w:ascii="Calibri" w:eastAsia="Calibri" w:hAnsi="Calibri" w:cs="Times New Roman"/>
      <w:lang w:eastAsia="zh-CN"/>
    </w:rPr>
  </w:style>
  <w:style w:type="paragraph" w:customStyle="1" w:styleId="ConsTitle">
    <w:name w:val="ConsTitle"/>
    <w:uiPriority w:val="99"/>
    <w:rsid w:val="00A02B3C"/>
    <w:pPr>
      <w:autoSpaceDE w:val="0"/>
      <w:autoSpaceDN w:val="0"/>
      <w:adjustRightInd w:val="0"/>
      <w:spacing w:after="0" w:line="240" w:lineRule="auto"/>
      <w:ind w:right="19772"/>
    </w:pPr>
    <w:rPr>
      <w:rFonts w:ascii="Arial" w:eastAsia="Times New Roman" w:hAnsi="Arial" w:cs="Arial"/>
      <w:b/>
      <w:bCs/>
      <w:sz w:val="18"/>
      <w:szCs w:val="18"/>
      <w:lang w:eastAsia="ru-RU"/>
    </w:rPr>
  </w:style>
  <w:style w:type="character" w:customStyle="1" w:styleId="39">
    <w:name w:val="Основной текст (3)_"/>
    <w:basedOn w:val="a0"/>
    <w:link w:val="3a"/>
    <w:uiPriority w:val="99"/>
    <w:locked/>
    <w:rsid w:val="003023CC"/>
    <w:rPr>
      <w:rFonts w:ascii="Times New Roman" w:eastAsia="Times New Roman" w:hAnsi="Times New Roman" w:cs="Times New Roman"/>
      <w:b/>
      <w:bCs/>
      <w:sz w:val="28"/>
      <w:szCs w:val="28"/>
      <w:shd w:val="clear" w:color="auto" w:fill="FFFFFF"/>
    </w:rPr>
  </w:style>
  <w:style w:type="paragraph" w:customStyle="1" w:styleId="3a">
    <w:name w:val="Основной текст (3)"/>
    <w:basedOn w:val="a"/>
    <w:link w:val="39"/>
    <w:uiPriority w:val="99"/>
    <w:rsid w:val="003023CC"/>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character" w:customStyle="1" w:styleId="65">
    <w:name w:val="Заголовок №6_"/>
    <w:basedOn w:val="a0"/>
    <w:link w:val="66"/>
    <w:uiPriority w:val="99"/>
    <w:locked/>
    <w:rsid w:val="00042A1C"/>
    <w:rPr>
      <w:rFonts w:ascii="Times New Roman" w:hAnsi="Times New Roman"/>
      <w:b/>
      <w:bCs/>
      <w:sz w:val="27"/>
      <w:szCs w:val="27"/>
      <w:shd w:val="clear" w:color="auto" w:fill="FFFFFF"/>
    </w:rPr>
  </w:style>
  <w:style w:type="paragraph" w:customStyle="1" w:styleId="66">
    <w:name w:val="Заголовок №6"/>
    <w:basedOn w:val="a"/>
    <w:link w:val="65"/>
    <w:uiPriority w:val="99"/>
    <w:rsid w:val="00042A1C"/>
    <w:pPr>
      <w:shd w:val="clear" w:color="auto" w:fill="FFFFFF"/>
      <w:spacing w:before="360" w:after="360" w:line="326" w:lineRule="exact"/>
      <w:jc w:val="center"/>
      <w:outlineLvl w:val="5"/>
    </w:pPr>
    <w:rPr>
      <w:rFonts w:ascii="Times New Roman" w:hAnsi="Times New Roman"/>
      <w:b/>
      <w:bCs/>
      <w:sz w:val="27"/>
      <w:szCs w:val="27"/>
    </w:rPr>
  </w:style>
  <w:style w:type="character" w:customStyle="1" w:styleId="46">
    <w:name w:val="Заголовок №4_"/>
    <w:basedOn w:val="a0"/>
    <w:link w:val="47"/>
    <w:uiPriority w:val="99"/>
    <w:locked/>
    <w:rsid w:val="00042A1C"/>
    <w:rPr>
      <w:rFonts w:ascii="Times New Roman" w:hAnsi="Times New Roman"/>
      <w:b/>
      <w:bCs/>
      <w:sz w:val="26"/>
      <w:szCs w:val="26"/>
      <w:shd w:val="clear" w:color="auto" w:fill="FFFFFF"/>
    </w:rPr>
  </w:style>
  <w:style w:type="paragraph" w:customStyle="1" w:styleId="47">
    <w:name w:val="Заголовок №4"/>
    <w:basedOn w:val="a"/>
    <w:link w:val="46"/>
    <w:uiPriority w:val="99"/>
    <w:rsid w:val="00042A1C"/>
    <w:pPr>
      <w:shd w:val="clear" w:color="auto" w:fill="FFFFFF"/>
      <w:spacing w:before="840" w:after="240" w:line="317" w:lineRule="exact"/>
      <w:jc w:val="center"/>
      <w:outlineLvl w:val="3"/>
    </w:pPr>
    <w:rPr>
      <w:rFonts w:ascii="Times New Roman" w:hAnsi="Times New Roman"/>
      <w:b/>
      <w:bCs/>
      <w:sz w:val="26"/>
      <w:szCs w:val="26"/>
    </w:rPr>
  </w:style>
  <w:style w:type="character" w:customStyle="1" w:styleId="1f6">
    <w:name w:val="Текст сноски Знак1"/>
    <w:basedOn w:val="a0"/>
    <w:semiHidden/>
    <w:rsid w:val="00FD0E98"/>
  </w:style>
  <w:style w:type="character" w:customStyle="1" w:styleId="1f7">
    <w:name w:val="Нижний колонтитул Знак1"/>
    <w:basedOn w:val="a0"/>
    <w:semiHidden/>
    <w:rsid w:val="00FD0E98"/>
    <w:rPr>
      <w:sz w:val="24"/>
      <w:szCs w:val="24"/>
    </w:rPr>
  </w:style>
  <w:style w:type="paragraph" w:styleId="afff1">
    <w:name w:val="caption"/>
    <w:basedOn w:val="a"/>
    <w:next w:val="a"/>
    <w:uiPriority w:val="99"/>
    <w:qFormat/>
    <w:rsid w:val="00FD0E98"/>
    <w:pPr>
      <w:spacing w:after="0" w:line="240" w:lineRule="auto"/>
      <w:ind w:firstLine="993"/>
    </w:pPr>
    <w:rPr>
      <w:rFonts w:ascii="Times New Roman" w:eastAsia="Times New Roman" w:hAnsi="Times New Roman" w:cs="Times New Roman"/>
      <w:sz w:val="28"/>
      <w:szCs w:val="28"/>
      <w:lang w:eastAsia="ru-RU"/>
    </w:rPr>
  </w:style>
  <w:style w:type="paragraph" w:styleId="2b">
    <w:name w:val="List 2"/>
    <w:basedOn w:val="a"/>
    <w:rsid w:val="00FD0E98"/>
    <w:pPr>
      <w:spacing w:after="0" w:line="240" w:lineRule="auto"/>
      <w:ind w:left="566" w:hanging="283"/>
      <w:jc w:val="both"/>
    </w:pPr>
    <w:rPr>
      <w:rFonts w:ascii="Times New Roman" w:eastAsia="Times New Roman" w:hAnsi="Times New Roman" w:cs="Times New Roman"/>
      <w:szCs w:val="20"/>
      <w:lang w:eastAsia="ru-RU"/>
    </w:rPr>
  </w:style>
  <w:style w:type="paragraph" w:styleId="afff2">
    <w:name w:val="Block Text"/>
    <w:basedOn w:val="a"/>
    <w:rsid w:val="00FD0E98"/>
    <w:pPr>
      <w:spacing w:after="0" w:line="240" w:lineRule="auto"/>
      <w:ind w:left="-108" w:right="-108"/>
    </w:pPr>
    <w:rPr>
      <w:rFonts w:ascii="Times New Roman" w:eastAsia="Times New Roman" w:hAnsi="Times New Roman" w:cs="Times New Roman"/>
      <w:sz w:val="20"/>
      <w:szCs w:val="20"/>
      <w:lang w:eastAsia="ru-RU"/>
    </w:rPr>
  </w:style>
  <w:style w:type="paragraph" w:customStyle="1" w:styleId="FR1">
    <w:name w:val="FR1"/>
    <w:rsid w:val="00FD0E98"/>
    <w:pPr>
      <w:widowControl w:val="0"/>
      <w:autoSpaceDE w:val="0"/>
      <w:autoSpaceDN w:val="0"/>
      <w:adjustRightInd w:val="0"/>
      <w:spacing w:after="0" w:line="259" w:lineRule="auto"/>
      <w:ind w:firstLine="600"/>
      <w:jc w:val="both"/>
    </w:pPr>
    <w:rPr>
      <w:rFonts w:ascii="Times New Roman" w:eastAsia="Times New Roman" w:hAnsi="Times New Roman" w:cs="Times New Roman"/>
      <w:sz w:val="18"/>
      <w:szCs w:val="18"/>
      <w:lang w:eastAsia="ru-RU"/>
    </w:rPr>
  </w:style>
  <w:style w:type="paragraph" w:customStyle="1" w:styleId="1f8">
    <w:name w:val="заголовок 1"/>
    <w:basedOn w:val="a"/>
    <w:next w:val="a"/>
    <w:rsid w:val="00FD0E98"/>
    <w:pPr>
      <w:keepNext/>
      <w:tabs>
        <w:tab w:val="left" w:pos="-1418"/>
        <w:tab w:val="left" w:pos="6946"/>
        <w:tab w:val="left" w:pos="8505"/>
        <w:tab w:val="left" w:pos="9781"/>
      </w:tabs>
      <w:autoSpaceDE w:val="0"/>
      <w:autoSpaceDN w:val="0"/>
      <w:spacing w:after="0" w:line="240" w:lineRule="auto"/>
      <w:outlineLvl w:val="0"/>
    </w:pPr>
    <w:rPr>
      <w:rFonts w:ascii="Times New Roman" w:eastAsia="Times New Roman" w:hAnsi="Times New Roman" w:cs="Times New Roman"/>
      <w:sz w:val="24"/>
      <w:szCs w:val="24"/>
      <w:lang w:eastAsia="ru-RU"/>
    </w:rPr>
  </w:style>
  <w:style w:type="paragraph" w:customStyle="1" w:styleId="220">
    <w:name w:val="Основной текст 22"/>
    <w:basedOn w:val="a"/>
    <w:rsid w:val="00FD0E98"/>
    <w:pPr>
      <w:overflowPunct w:val="0"/>
      <w:autoSpaceDE w:val="0"/>
      <w:autoSpaceDN w:val="0"/>
      <w:adjustRightInd w:val="0"/>
      <w:spacing w:after="0" w:line="240" w:lineRule="auto"/>
      <w:jc w:val="center"/>
    </w:pPr>
    <w:rPr>
      <w:rFonts w:ascii="Times New Roman" w:eastAsia="Times New Roman" w:hAnsi="Times New Roman" w:cs="Times New Roman"/>
      <w:sz w:val="24"/>
      <w:szCs w:val="20"/>
      <w:lang w:eastAsia="ru-RU"/>
    </w:rPr>
  </w:style>
  <w:style w:type="paragraph" w:customStyle="1" w:styleId="310">
    <w:name w:val="Основной текст 31"/>
    <w:basedOn w:val="a"/>
    <w:rsid w:val="00FD0E98"/>
    <w:pPr>
      <w:overflowPunct w:val="0"/>
      <w:autoSpaceDE w:val="0"/>
      <w:autoSpaceDN w:val="0"/>
      <w:adjustRightInd w:val="0"/>
      <w:spacing w:after="0" w:line="240" w:lineRule="auto"/>
    </w:pPr>
    <w:rPr>
      <w:rFonts w:ascii="Times New Roman" w:eastAsia="Times New Roman" w:hAnsi="Times New Roman" w:cs="Times New Roman"/>
      <w:b/>
      <w:sz w:val="40"/>
      <w:szCs w:val="20"/>
      <w:lang w:eastAsia="ru-RU"/>
    </w:rPr>
  </w:style>
  <w:style w:type="paragraph" w:customStyle="1" w:styleId="212">
    <w:name w:val="Основной текст с отступом 21"/>
    <w:basedOn w:val="a"/>
    <w:rsid w:val="00FD0E98"/>
    <w:pPr>
      <w:overflowPunct w:val="0"/>
      <w:autoSpaceDE w:val="0"/>
      <w:autoSpaceDN w:val="0"/>
      <w:adjustRightInd w:val="0"/>
      <w:spacing w:after="0" w:line="240" w:lineRule="auto"/>
      <w:ind w:left="120"/>
    </w:pPr>
    <w:rPr>
      <w:rFonts w:ascii="Times New Roman" w:eastAsia="Times New Roman" w:hAnsi="Times New Roman" w:cs="Times New Roman"/>
      <w:b/>
      <w:sz w:val="40"/>
      <w:szCs w:val="20"/>
      <w:u w:val="single"/>
      <w:lang w:eastAsia="ru-RU"/>
    </w:rPr>
  </w:style>
  <w:style w:type="paragraph" w:customStyle="1" w:styleId="1f9">
    <w:name w:val="Цитата1"/>
    <w:basedOn w:val="a"/>
    <w:rsid w:val="00FD0E98"/>
    <w:pPr>
      <w:spacing w:after="0" w:line="240" w:lineRule="auto"/>
      <w:ind w:left="567" w:right="849"/>
      <w:jc w:val="both"/>
    </w:pPr>
    <w:rPr>
      <w:rFonts w:ascii="Courier New" w:eastAsia="Times New Roman" w:hAnsi="Courier New" w:cs="Times New Roman"/>
      <w:b/>
      <w:i/>
      <w:sz w:val="26"/>
      <w:szCs w:val="20"/>
      <w:u w:val="single"/>
      <w:lang w:eastAsia="ru-RU"/>
    </w:rPr>
  </w:style>
  <w:style w:type="paragraph" w:customStyle="1" w:styleId="3b">
    <w:name w:val="Верхний колонтит.3л"/>
    <w:basedOn w:val="a"/>
    <w:rsid w:val="00FD0E98"/>
    <w:pPr>
      <w:tabs>
        <w:tab w:val="center" w:pos="4153"/>
        <w:tab w:val="right" w:pos="8306"/>
      </w:tabs>
      <w:spacing w:after="0" w:line="240" w:lineRule="auto"/>
    </w:pPr>
    <w:rPr>
      <w:rFonts w:ascii="Times New Roman" w:eastAsia="Times New Roman" w:hAnsi="Times New Roman" w:cs="Times New Roman"/>
      <w:sz w:val="26"/>
      <w:szCs w:val="20"/>
      <w:lang w:eastAsia="ru-RU"/>
    </w:rPr>
  </w:style>
  <w:style w:type="paragraph" w:customStyle="1" w:styleId="afff3">
    <w:name w:val="Рисунок"/>
    <w:basedOn w:val="a"/>
    <w:rsid w:val="00FD0E98"/>
    <w:pPr>
      <w:spacing w:before="200" w:after="120" w:line="240" w:lineRule="auto"/>
      <w:jc w:val="center"/>
    </w:pPr>
    <w:rPr>
      <w:rFonts w:ascii="Times New Roman" w:eastAsia="Times New Roman" w:hAnsi="Times New Roman" w:cs="Times New Roman"/>
      <w:sz w:val="24"/>
      <w:szCs w:val="20"/>
      <w:lang w:eastAsia="ru-RU"/>
    </w:rPr>
  </w:style>
  <w:style w:type="paragraph" w:customStyle="1" w:styleId="afff4">
    <w:name w:val="основной текст"/>
    <w:basedOn w:val="a"/>
    <w:rsid w:val="00FD0E98"/>
    <w:pPr>
      <w:spacing w:after="120" w:line="240" w:lineRule="auto"/>
      <w:ind w:firstLine="851"/>
      <w:jc w:val="both"/>
    </w:pPr>
    <w:rPr>
      <w:rFonts w:ascii="Arial" w:eastAsia="Times New Roman" w:hAnsi="Arial" w:cs="Times New Roman"/>
      <w:sz w:val="28"/>
      <w:szCs w:val="20"/>
      <w:lang w:eastAsia="ru-RU"/>
    </w:rPr>
  </w:style>
  <w:style w:type="paragraph" w:customStyle="1" w:styleId="213">
    <w:name w:val="Основной текст (2)1"/>
    <w:basedOn w:val="a"/>
    <w:rsid w:val="00FD0E98"/>
    <w:pPr>
      <w:widowControl w:val="0"/>
      <w:shd w:val="clear" w:color="auto" w:fill="FFFFFF"/>
      <w:spacing w:before="60" w:after="0" w:line="274" w:lineRule="exact"/>
      <w:jc w:val="both"/>
    </w:pPr>
    <w:rPr>
      <w:rFonts w:ascii="Times New Roman" w:eastAsia="Times New Roman" w:hAnsi="Times New Roman" w:cs="Times New Roman"/>
      <w:sz w:val="20"/>
      <w:szCs w:val="20"/>
      <w:lang w:eastAsia="ru-RU"/>
    </w:rPr>
  </w:style>
  <w:style w:type="character" w:customStyle="1" w:styleId="3c">
    <w:name w:val="Заголовок №3_"/>
    <w:link w:val="3d"/>
    <w:uiPriority w:val="99"/>
    <w:rsid w:val="00FD0E98"/>
    <w:rPr>
      <w:b/>
      <w:bCs/>
      <w:shd w:val="clear" w:color="auto" w:fill="FFFFFF"/>
    </w:rPr>
  </w:style>
  <w:style w:type="paragraph" w:customStyle="1" w:styleId="3d">
    <w:name w:val="Заголовок №3"/>
    <w:basedOn w:val="a"/>
    <w:link w:val="3c"/>
    <w:uiPriority w:val="99"/>
    <w:rsid w:val="00FD0E98"/>
    <w:pPr>
      <w:widowControl w:val="0"/>
      <w:shd w:val="clear" w:color="auto" w:fill="FFFFFF"/>
      <w:spacing w:after="60" w:line="240" w:lineRule="atLeast"/>
      <w:jc w:val="center"/>
      <w:outlineLvl w:val="2"/>
    </w:pPr>
    <w:rPr>
      <w:b/>
      <w:bCs/>
    </w:rPr>
  </w:style>
  <w:style w:type="paragraph" w:customStyle="1" w:styleId="610">
    <w:name w:val="Основной текст (6)1"/>
    <w:basedOn w:val="a"/>
    <w:rsid w:val="00FD0E98"/>
    <w:pPr>
      <w:widowControl w:val="0"/>
      <w:shd w:val="clear" w:color="auto" w:fill="FFFFFF"/>
      <w:spacing w:before="180" w:after="0" w:line="240" w:lineRule="atLeast"/>
      <w:jc w:val="both"/>
    </w:pPr>
    <w:rPr>
      <w:rFonts w:ascii="Times New Roman" w:eastAsia="Times New Roman" w:hAnsi="Times New Roman" w:cs="Times New Roman"/>
      <w:b/>
      <w:bCs/>
      <w:sz w:val="20"/>
      <w:szCs w:val="20"/>
      <w:lang w:eastAsia="ru-RU"/>
    </w:rPr>
  </w:style>
  <w:style w:type="paragraph" w:customStyle="1" w:styleId="afff5">
    <w:name w:val="Подзаголовок главы"/>
    <w:basedOn w:val="aff0"/>
    <w:semiHidden/>
    <w:rsid w:val="00FD0E98"/>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u">
    <w:name w:val="u"/>
    <w:basedOn w:val="a"/>
    <w:rsid w:val="00FB0F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FB0F5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9">
    <w:name w:val="Font Style19"/>
    <w:rsid w:val="00B0735F"/>
    <w:rPr>
      <w:rFonts w:ascii="Times New Roman" w:hAnsi="Times New Roman" w:cs="Times New Roman"/>
      <w:sz w:val="26"/>
      <w:szCs w:val="26"/>
    </w:rPr>
  </w:style>
  <w:style w:type="character" w:customStyle="1" w:styleId="FontStyle12">
    <w:name w:val="Font Style12"/>
    <w:basedOn w:val="a0"/>
    <w:rsid w:val="001A376C"/>
    <w:rPr>
      <w:rFonts w:ascii="Times New Roman" w:hAnsi="Times New Roman" w:cs="Times New Roman" w:hint="default"/>
      <w:b/>
      <w:bCs/>
      <w:sz w:val="28"/>
      <w:szCs w:val="28"/>
    </w:rPr>
  </w:style>
  <w:style w:type="paragraph" w:customStyle="1" w:styleId="Pa3">
    <w:name w:val="Pa3"/>
    <w:basedOn w:val="a"/>
    <w:next w:val="a"/>
    <w:uiPriority w:val="99"/>
    <w:rsid w:val="009D6975"/>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9D6975"/>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9D6975"/>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9D6975"/>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edx">
    <w:name w:val="edx"/>
    <w:rsid w:val="00D94604"/>
  </w:style>
  <w:style w:type="character" w:customStyle="1" w:styleId="-">
    <w:name w:val="Интернет-ссылка"/>
    <w:basedOn w:val="a0"/>
    <w:rsid w:val="00A74B0B"/>
    <w:rPr>
      <w:color w:val="0000FF"/>
      <w:u w:val="single"/>
    </w:rPr>
  </w:style>
  <w:style w:type="paragraph" w:customStyle="1" w:styleId="Heading1">
    <w:name w:val="Heading 1"/>
    <w:basedOn w:val="a"/>
    <w:uiPriority w:val="1"/>
    <w:qFormat/>
    <w:rsid w:val="005910AC"/>
    <w:pPr>
      <w:widowControl w:val="0"/>
      <w:autoSpaceDE w:val="0"/>
      <w:autoSpaceDN w:val="0"/>
      <w:spacing w:after="0" w:line="240" w:lineRule="auto"/>
      <w:ind w:left="792" w:right="580"/>
      <w:jc w:val="center"/>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
    <w:uiPriority w:val="1"/>
    <w:qFormat/>
    <w:rsid w:val="005910AC"/>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formattext">
    <w:name w:val="formattext"/>
    <w:basedOn w:val="a"/>
    <w:rsid w:val="005910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9922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9922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992260"/>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8">
    <w:name w:val="xl68"/>
    <w:basedOn w:val="a"/>
    <w:rsid w:val="009922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99226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99226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99226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9922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9922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9922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9922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9922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99226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9922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99226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99226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992260"/>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9922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992260"/>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99226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99226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99226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99226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99226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99226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8">
    <w:name w:val="xl98"/>
    <w:basedOn w:val="a"/>
    <w:rsid w:val="009922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992260"/>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992260"/>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992260"/>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9922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9922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9922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9922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9922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992260"/>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992260"/>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9922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9922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992260"/>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99226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3">
    <w:name w:val="xl113"/>
    <w:basedOn w:val="a"/>
    <w:rsid w:val="0099226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4">
    <w:name w:val="xl114"/>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5">
    <w:name w:val="xl115"/>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99226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992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992260"/>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character" w:customStyle="1" w:styleId="highlightsearch4">
    <w:name w:val="highlightsearch4"/>
    <w:basedOn w:val="a0"/>
    <w:rsid w:val="006D4379"/>
  </w:style>
  <w:style w:type="paragraph" w:customStyle="1" w:styleId="Style3">
    <w:name w:val="Style3"/>
    <w:basedOn w:val="a"/>
    <w:rsid w:val="00D17A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a">
    <w:name w:val="1"/>
    <w:basedOn w:val="a"/>
    <w:rsid w:val="00D17A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rsid w:val="00D17A4C"/>
    <w:rPr>
      <w:rFonts w:ascii="Times New Roman" w:hAnsi="Times New Roman" w:cs="Times New Roman" w:hint="default"/>
      <w:b/>
      <w:bCs/>
      <w:sz w:val="22"/>
      <w:szCs w:val="22"/>
    </w:rPr>
  </w:style>
  <w:style w:type="paragraph" w:customStyle="1" w:styleId="Standard">
    <w:name w:val="Standard"/>
    <w:uiPriority w:val="99"/>
    <w:rsid w:val="008C2C3B"/>
    <w:pPr>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Textbody">
    <w:name w:val="Text body"/>
    <w:basedOn w:val="Standard"/>
    <w:uiPriority w:val="99"/>
    <w:rsid w:val="008C2C3B"/>
    <w:pPr>
      <w:spacing w:after="120"/>
    </w:pPr>
  </w:style>
  <w:style w:type="paragraph" w:customStyle="1" w:styleId="Index">
    <w:name w:val="Index"/>
    <w:basedOn w:val="Standard"/>
    <w:uiPriority w:val="99"/>
    <w:rsid w:val="008C2C3B"/>
    <w:pPr>
      <w:suppressLineNumbers/>
    </w:pPr>
    <w:rPr>
      <w:rFonts w:ascii="Arial" w:hAnsi="Arial" w:cs="Mangal"/>
    </w:rPr>
  </w:style>
  <w:style w:type="paragraph" w:customStyle="1" w:styleId="p5">
    <w:name w:val="p5"/>
    <w:basedOn w:val="a"/>
    <w:uiPriority w:val="99"/>
    <w:rsid w:val="008C2C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6">
    <w:name w:val="Знак Знак Знак Знак"/>
    <w:basedOn w:val="a"/>
    <w:uiPriority w:val="99"/>
    <w:rsid w:val="008C2C3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8C2C3B"/>
    <w:pPr>
      <w:spacing w:after="0" w:line="240" w:lineRule="auto"/>
    </w:pPr>
    <w:rPr>
      <w:rFonts w:ascii="Verdana" w:eastAsia="Times New Roman" w:hAnsi="Verdana" w:cs="Verdana"/>
      <w:sz w:val="20"/>
      <w:szCs w:val="20"/>
      <w:lang w:val="en-US"/>
    </w:rPr>
  </w:style>
  <w:style w:type="paragraph" w:customStyle="1" w:styleId="1fb">
    <w:name w:val="Знак1 Знак Знак Знак Знак Знак Знак"/>
    <w:basedOn w:val="a"/>
    <w:uiPriority w:val="99"/>
    <w:rsid w:val="008C2C3B"/>
    <w:pPr>
      <w:spacing w:line="240" w:lineRule="exact"/>
    </w:pPr>
    <w:rPr>
      <w:rFonts w:ascii="Verdana" w:eastAsia="Times New Roman" w:hAnsi="Verdana" w:cs="Verdana"/>
      <w:sz w:val="20"/>
      <w:szCs w:val="20"/>
      <w:lang w:val="en-US"/>
    </w:rPr>
  </w:style>
  <w:style w:type="paragraph" w:customStyle="1" w:styleId="copyright-info">
    <w:name w:val="copyright-info"/>
    <w:basedOn w:val="a"/>
    <w:uiPriority w:val="99"/>
    <w:rsid w:val="008C2C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rongEmphasis">
    <w:name w:val="Strong Emphasis"/>
    <w:rsid w:val="008C2C3B"/>
    <w:rPr>
      <w:b/>
      <w:bCs/>
    </w:rPr>
  </w:style>
  <w:style w:type="character" w:customStyle="1" w:styleId="FontStyle21">
    <w:name w:val="Font Style21"/>
    <w:rsid w:val="008C2C3B"/>
    <w:rPr>
      <w:rFonts w:ascii="Times New Roman" w:hAnsi="Times New Roman" w:cs="Times New Roman" w:hint="default"/>
      <w:sz w:val="24"/>
      <w:szCs w:val="24"/>
    </w:rPr>
  </w:style>
  <w:style w:type="character" w:customStyle="1" w:styleId="mismatch">
    <w:name w:val="mismatch"/>
    <w:rsid w:val="008C2C3B"/>
  </w:style>
  <w:style w:type="paragraph" w:styleId="afff7">
    <w:name w:val="List"/>
    <w:basedOn w:val="Textbody"/>
    <w:uiPriority w:val="99"/>
    <w:semiHidden/>
    <w:unhideWhenUsed/>
    <w:rsid w:val="008C2C3B"/>
    <w:rPr>
      <w:rFonts w:ascii="Arial" w:hAnsi="Arial" w:cs="Mangal"/>
    </w:rPr>
  </w:style>
  <w:style w:type="numbering" w:customStyle="1" w:styleId="WW8Num1">
    <w:name w:val="WW8Num1"/>
    <w:rsid w:val="008C2C3B"/>
    <w:pPr>
      <w:numPr>
        <w:numId w:val="14"/>
      </w:numPr>
    </w:pPr>
  </w:style>
  <w:style w:type="table" w:customStyle="1" w:styleId="1fc">
    <w:name w:val="Сетка таблицы1"/>
    <w:basedOn w:val="a1"/>
    <w:uiPriority w:val="59"/>
    <w:rsid w:val="0065394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1">
    <w:name w:val="Основной текст (3) + 11"/>
    <w:aliases w:val="5 pt"/>
    <w:basedOn w:val="39"/>
    <w:uiPriority w:val="99"/>
    <w:rsid w:val="00553540"/>
    <w:rPr>
      <w:spacing w:val="0"/>
      <w:sz w:val="23"/>
      <w:szCs w:val="23"/>
    </w:rPr>
  </w:style>
</w:styles>
</file>

<file path=word/webSettings.xml><?xml version="1.0" encoding="utf-8"?>
<w:webSettings xmlns:r="http://schemas.openxmlformats.org/officeDocument/2006/relationships" xmlns:w="http://schemas.openxmlformats.org/wordprocessingml/2006/main">
  <w:divs>
    <w:div w:id="3438157">
      <w:bodyDiv w:val="1"/>
      <w:marLeft w:val="0"/>
      <w:marRight w:val="0"/>
      <w:marTop w:val="0"/>
      <w:marBottom w:val="0"/>
      <w:divBdr>
        <w:top w:val="none" w:sz="0" w:space="0" w:color="auto"/>
        <w:left w:val="none" w:sz="0" w:space="0" w:color="auto"/>
        <w:bottom w:val="none" w:sz="0" w:space="0" w:color="auto"/>
        <w:right w:val="none" w:sz="0" w:space="0" w:color="auto"/>
      </w:divBdr>
    </w:div>
    <w:div w:id="23143939">
      <w:bodyDiv w:val="1"/>
      <w:marLeft w:val="0"/>
      <w:marRight w:val="0"/>
      <w:marTop w:val="0"/>
      <w:marBottom w:val="0"/>
      <w:divBdr>
        <w:top w:val="none" w:sz="0" w:space="0" w:color="auto"/>
        <w:left w:val="none" w:sz="0" w:space="0" w:color="auto"/>
        <w:bottom w:val="none" w:sz="0" w:space="0" w:color="auto"/>
        <w:right w:val="none" w:sz="0" w:space="0" w:color="auto"/>
      </w:divBdr>
    </w:div>
    <w:div w:id="92434770">
      <w:bodyDiv w:val="1"/>
      <w:marLeft w:val="0"/>
      <w:marRight w:val="0"/>
      <w:marTop w:val="0"/>
      <w:marBottom w:val="0"/>
      <w:divBdr>
        <w:top w:val="none" w:sz="0" w:space="0" w:color="auto"/>
        <w:left w:val="none" w:sz="0" w:space="0" w:color="auto"/>
        <w:bottom w:val="none" w:sz="0" w:space="0" w:color="auto"/>
        <w:right w:val="none" w:sz="0" w:space="0" w:color="auto"/>
      </w:divBdr>
    </w:div>
    <w:div w:id="241070101">
      <w:bodyDiv w:val="1"/>
      <w:marLeft w:val="0"/>
      <w:marRight w:val="0"/>
      <w:marTop w:val="0"/>
      <w:marBottom w:val="0"/>
      <w:divBdr>
        <w:top w:val="none" w:sz="0" w:space="0" w:color="auto"/>
        <w:left w:val="none" w:sz="0" w:space="0" w:color="auto"/>
        <w:bottom w:val="none" w:sz="0" w:space="0" w:color="auto"/>
        <w:right w:val="none" w:sz="0" w:space="0" w:color="auto"/>
      </w:divBdr>
    </w:div>
    <w:div w:id="244269882">
      <w:bodyDiv w:val="1"/>
      <w:marLeft w:val="0"/>
      <w:marRight w:val="0"/>
      <w:marTop w:val="0"/>
      <w:marBottom w:val="0"/>
      <w:divBdr>
        <w:top w:val="none" w:sz="0" w:space="0" w:color="auto"/>
        <w:left w:val="none" w:sz="0" w:space="0" w:color="auto"/>
        <w:bottom w:val="none" w:sz="0" w:space="0" w:color="auto"/>
        <w:right w:val="none" w:sz="0" w:space="0" w:color="auto"/>
      </w:divBdr>
    </w:div>
    <w:div w:id="274597766">
      <w:bodyDiv w:val="1"/>
      <w:marLeft w:val="0"/>
      <w:marRight w:val="0"/>
      <w:marTop w:val="0"/>
      <w:marBottom w:val="0"/>
      <w:divBdr>
        <w:top w:val="none" w:sz="0" w:space="0" w:color="auto"/>
        <w:left w:val="none" w:sz="0" w:space="0" w:color="auto"/>
        <w:bottom w:val="none" w:sz="0" w:space="0" w:color="auto"/>
        <w:right w:val="none" w:sz="0" w:space="0" w:color="auto"/>
      </w:divBdr>
    </w:div>
    <w:div w:id="303437308">
      <w:bodyDiv w:val="1"/>
      <w:marLeft w:val="0"/>
      <w:marRight w:val="0"/>
      <w:marTop w:val="0"/>
      <w:marBottom w:val="0"/>
      <w:divBdr>
        <w:top w:val="none" w:sz="0" w:space="0" w:color="auto"/>
        <w:left w:val="none" w:sz="0" w:space="0" w:color="auto"/>
        <w:bottom w:val="none" w:sz="0" w:space="0" w:color="auto"/>
        <w:right w:val="none" w:sz="0" w:space="0" w:color="auto"/>
      </w:divBdr>
    </w:div>
    <w:div w:id="367678424">
      <w:bodyDiv w:val="1"/>
      <w:marLeft w:val="0"/>
      <w:marRight w:val="0"/>
      <w:marTop w:val="0"/>
      <w:marBottom w:val="0"/>
      <w:divBdr>
        <w:top w:val="none" w:sz="0" w:space="0" w:color="auto"/>
        <w:left w:val="none" w:sz="0" w:space="0" w:color="auto"/>
        <w:bottom w:val="none" w:sz="0" w:space="0" w:color="auto"/>
        <w:right w:val="none" w:sz="0" w:space="0" w:color="auto"/>
      </w:divBdr>
    </w:div>
    <w:div w:id="381367314">
      <w:bodyDiv w:val="1"/>
      <w:marLeft w:val="0"/>
      <w:marRight w:val="0"/>
      <w:marTop w:val="0"/>
      <w:marBottom w:val="0"/>
      <w:divBdr>
        <w:top w:val="none" w:sz="0" w:space="0" w:color="auto"/>
        <w:left w:val="none" w:sz="0" w:space="0" w:color="auto"/>
        <w:bottom w:val="none" w:sz="0" w:space="0" w:color="auto"/>
        <w:right w:val="none" w:sz="0" w:space="0" w:color="auto"/>
      </w:divBdr>
    </w:div>
    <w:div w:id="431242672">
      <w:bodyDiv w:val="1"/>
      <w:marLeft w:val="0"/>
      <w:marRight w:val="0"/>
      <w:marTop w:val="0"/>
      <w:marBottom w:val="0"/>
      <w:divBdr>
        <w:top w:val="none" w:sz="0" w:space="0" w:color="auto"/>
        <w:left w:val="none" w:sz="0" w:space="0" w:color="auto"/>
        <w:bottom w:val="none" w:sz="0" w:space="0" w:color="auto"/>
        <w:right w:val="none" w:sz="0" w:space="0" w:color="auto"/>
      </w:divBdr>
    </w:div>
    <w:div w:id="532420650">
      <w:bodyDiv w:val="1"/>
      <w:marLeft w:val="0"/>
      <w:marRight w:val="0"/>
      <w:marTop w:val="0"/>
      <w:marBottom w:val="0"/>
      <w:divBdr>
        <w:top w:val="none" w:sz="0" w:space="0" w:color="auto"/>
        <w:left w:val="none" w:sz="0" w:space="0" w:color="auto"/>
        <w:bottom w:val="none" w:sz="0" w:space="0" w:color="auto"/>
        <w:right w:val="none" w:sz="0" w:space="0" w:color="auto"/>
      </w:divBdr>
    </w:div>
    <w:div w:id="690378264">
      <w:bodyDiv w:val="1"/>
      <w:marLeft w:val="0"/>
      <w:marRight w:val="0"/>
      <w:marTop w:val="0"/>
      <w:marBottom w:val="0"/>
      <w:divBdr>
        <w:top w:val="none" w:sz="0" w:space="0" w:color="auto"/>
        <w:left w:val="none" w:sz="0" w:space="0" w:color="auto"/>
        <w:bottom w:val="none" w:sz="0" w:space="0" w:color="auto"/>
        <w:right w:val="none" w:sz="0" w:space="0" w:color="auto"/>
      </w:divBdr>
    </w:div>
    <w:div w:id="803811059">
      <w:bodyDiv w:val="1"/>
      <w:marLeft w:val="0"/>
      <w:marRight w:val="0"/>
      <w:marTop w:val="0"/>
      <w:marBottom w:val="0"/>
      <w:divBdr>
        <w:top w:val="none" w:sz="0" w:space="0" w:color="auto"/>
        <w:left w:val="none" w:sz="0" w:space="0" w:color="auto"/>
        <w:bottom w:val="none" w:sz="0" w:space="0" w:color="auto"/>
        <w:right w:val="none" w:sz="0" w:space="0" w:color="auto"/>
      </w:divBdr>
    </w:div>
    <w:div w:id="807091065">
      <w:bodyDiv w:val="1"/>
      <w:marLeft w:val="0"/>
      <w:marRight w:val="0"/>
      <w:marTop w:val="0"/>
      <w:marBottom w:val="0"/>
      <w:divBdr>
        <w:top w:val="none" w:sz="0" w:space="0" w:color="auto"/>
        <w:left w:val="none" w:sz="0" w:space="0" w:color="auto"/>
        <w:bottom w:val="none" w:sz="0" w:space="0" w:color="auto"/>
        <w:right w:val="none" w:sz="0" w:space="0" w:color="auto"/>
      </w:divBdr>
    </w:div>
    <w:div w:id="851838809">
      <w:bodyDiv w:val="1"/>
      <w:marLeft w:val="0"/>
      <w:marRight w:val="0"/>
      <w:marTop w:val="0"/>
      <w:marBottom w:val="0"/>
      <w:divBdr>
        <w:top w:val="none" w:sz="0" w:space="0" w:color="auto"/>
        <w:left w:val="none" w:sz="0" w:space="0" w:color="auto"/>
        <w:bottom w:val="none" w:sz="0" w:space="0" w:color="auto"/>
        <w:right w:val="none" w:sz="0" w:space="0" w:color="auto"/>
      </w:divBdr>
    </w:div>
    <w:div w:id="946040043">
      <w:bodyDiv w:val="1"/>
      <w:marLeft w:val="0"/>
      <w:marRight w:val="0"/>
      <w:marTop w:val="0"/>
      <w:marBottom w:val="0"/>
      <w:divBdr>
        <w:top w:val="none" w:sz="0" w:space="0" w:color="auto"/>
        <w:left w:val="none" w:sz="0" w:space="0" w:color="auto"/>
        <w:bottom w:val="none" w:sz="0" w:space="0" w:color="auto"/>
        <w:right w:val="none" w:sz="0" w:space="0" w:color="auto"/>
      </w:divBdr>
    </w:div>
    <w:div w:id="1145928752">
      <w:bodyDiv w:val="1"/>
      <w:marLeft w:val="0"/>
      <w:marRight w:val="0"/>
      <w:marTop w:val="0"/>
      <w:marBottom w:val="0"/>
      <w:divBdr>
        <w:top w:val="none" w:sz="0" w:space="0" w:color="auto"/>
        <w:left w:val="none" w:sz="0" w:space="0" w:color="auto"/>
        <w:bottom w:val="none" w:sz="0" w:space="0" w:color="auto"/>
        <w:right w:val="none" w:sz="0" w:space="0" w:color="auto"/>
      </w:divBdr>
    </w:div>
    <w:div w:id="1186098939">
      <w:bodyDiv w:val="1"/>
      <w:marLeft w:val="0"/>
      <w:marRight w:val="0"/>
      <w:marTop w:val="0"/>
      <w:marBottom w:val="0"/>
      <w:divBdr>
        <w:top w:val="none" w:sz="0" w:space="0" w:color="auto"/>
        <w:left w:val="none" w:sz="0" w:space="0" w:color="auto"/>
        <w:bottom w:val="none" w:sz="0" w:space="0" w:color="auto"/>
        <w:right w:val="none" w:sz="0" w:space="0" w:color="auto"/>
      </w:divBdr>
    </w:div>
    <w:div w:id="1386177763">
      <w:bodyDiv w:val="1"/>
      <w:marLeft w:val="0"/>
      <w:marRight w:val="0"/>
      <w:marTop w:val="0"/>
      <w:marBottom w:val="0"/>
      <w:divBdr>
        <w:top w:val="none" w:sz="0" w:space="0" w:color="auto"/>
        <w:left w:val="none" w:sz="0" w:space="0" w:color="auto"/>
        <w:bottom w:val="none" w:sz="0" w:space="0" w:color="auto"/>
        <w:right w:val="none" w:sz="0" w:space="0" w:color="auto"/>
      </w:divBdr>
    </w:div>
    <w:div w:id="1477263421">
      <w:bodyDiv w:val="1"/>
      <w:marLeft w:val="0"/>
      <w:marRight w:val="0"/>
      <w:marTop w:val="0"/>
      <w:marBottom w:val="0"/>
      <w:divBdr>
        <w:top w:val="none" w:sz="0" w:space="0" w:color="auto"/>
        <w:left w:val="none" w:sz="0" w:space="0" w:color="auto"/>
        <w:bottom w:val="none" w:sz="0" w:space="0" w:color="auto"/>
        <w:right w:val="none" w:sz="0" w:space="0" w:color="auto"/>
      </w:divBdr>
    </w:div>
    <w:div w:id="1522430040">
      <w:bodyDiv w:val="1"/>
      <w:marLeft w:val="0"/>
      <w:marRight w:val="0"/>
      <w:marTop w:val="0"/>
      <w:marBottom w:val="0"/>
      <w:divBdr>
        <w:top w:val="none" w:sz="0" w:space="0" w:color="auto"/>
        <w:left w:val="none" w:sz="0" w:space="0" w:color="auto"/>
        <w:bottom w:val="none" w:sz="0" w:space="0" w:color="auto"/>
        <w:right w:val="none" w:sz="0" w:space="0" w:color="auto"/>
      </w:divBdr>
    </w:div>
    <w:div w:id="1530530971">
      <w:bodyDiv w:val="1"/>
      <w:marLeft w:val="0"/>
      <w:marRight w:val="0"/>
      <w:marTop w:val="0"/>
      <w:marBottom w:val="0"/>
      <w:divBdr>
        <w:top w:val="none" w:sz="0" w:space="0" w:color="auto"/>
        <w:left w:val="none" w:sz="0" w:space="0" w:color="auto"/>
        <w:bottom w:val="none" w:sz="0" w:space="0" w:color="auto"/>
        <w:right w:val="none" w:sz="0" w:space="0" w:color="auto"/>
      </w:divBdr>
    </w:div>
    <w:div w:id="1540236735">
      <w:bodyDiv w:val="1"/>
      <w:marLeft w:val="0"/>
      <w:marRight w:val="0"/>
      <w:marTop w:val="0"/>
      <w:marBottom w:val="0"/>
      <w:divBdr>
        <w:top w:val="none" w:sz="0" w:space="0" w:color="auto"/>
        <w:left w:val="none" w:sz="0" w:space="0" w:color="auto"/>
        <w:bottom w:val="none" w:sz="0" w:space="0" w:color="auto"/>
        <w:right w:val="none" w:sz="0" w:space="0" w:color="auto"/>
      </w:divBdr>
    </w:div>
    <w:div w:id="1622346785">
      <w:bodyDiv w:val="1"/>
      <w:marLeft w:val="0"/>
      <w:marRight w:val="0"/>
      <w:marTop w:val="0"/>
      <w:marBottom w:val="0"/>
      <w:divBdr>
        <w:top w:val="none" w:sz="0" w:space="0" w:color="auto"/>
        <w:left w:val="none" w:sz="0" w:space="0" w:color="auto"/>
        <w:bottom w:val="none" w:sz="0" w:space="0" w:color="auto"/>
        <w:right w:val="none" w:sz="0" w:space="0" w:color="auto"/>
      </w:divBdr>
    </w:div>
    <w:div w:id="1643074695">
      <w:bodyDiv w:val="1"/>
      <w:marLeft w:val="0"/>
      <w:marRight w:val="0"/>
      <w:marTop w:val="0"/>
      <w:marBottom w:val="0"/>
      <w:divBdr>
        <w:top w:val="none" w:sz="0" w:space="0" w:color="auto"/>
        <w:left w:val="none" w:sz="0" w:space="0" w:color="auto"/>
        <w:bottom w:val="none" w:sz="0" w:space="0" w:color="auto"/>
        <w:right w:val="none" w:sz="0" w:space="0" w:color="auto"/>
      </w:divBdr>
    </w:div>
    <w:div w:id="1664316548">
      <w:bodyDiv w:val="1"/>
      <w:marLeft w:val="0"/>
      <w:marRight w:val="0"/>
      <w:marTop w:val="0"/>
      <w:marBottom w:val="0"/>
      <w:divBdr>
        <w:top w:val="none" w:sz="0" w:space="0" w:color="auto"/>
        <w:left w:val="none" w:sz="0" w:space="0" w:color="auto"/>
        <w:bottom w:val="none" w:sz="0" w:space="0" w:color="auto"/>
        <w:right w:val="none" w:sz="0" w:space="0" w:color="auto"/>
      </w:divBdr>
    </w:div>
    <w:div w:id="1677225209">
      <w:bodyDiv w:val="1"/>
      <w:marLeft w:val="0"/>
      <w:marRight w:val="0"/>
      <w:marTop w:val="0"/>
      <w:marBottom w:val="0"/>
      <w:divBdr>
        <w:top w:val="none" w:sz="0" w:space="0" w:color="auto"/>
        <w:left w:val="none" w:sz="0" w:space="0" w:color="auto"/>
        <w:bottom w:val="none" w:sz="0" w:space="0" w:color="auto"/>
        <w:right w:val="none" w:sz="0" w:space="0" w:color="auto"/>
      </w:divBdr>
    </w:div>
    <w:div w:id="1750998524">
      <w:bodyDiv w:val="1"/>
      <w:marLeft w:val="0"/>
      <w:marRight w:val="0"/>
      <w:marTop w:val="0"/>
      <w:marBottom w:val="0"/>
      <w:divBdr>
        <w:top w:val="none" w:sz="0" w:space="0" w:color="auto"/>
        <w:left w:val="none" w:sz="0" w:space="0" w:color="auto"/>
        <w:bottom w:val="none" w:sz="0" w:space="0" w:color="auto"/>
        <w:right w:val="none" w:sz="0" w:space="0" w:color="auto"/>
      </w:divBdr>
    </w:div>
    <w:div w:id="1753312457">
      <w:bodyDiv w:val="1"/>
      <w:marLeft w:val="0"/>
      <w:marRight w:val="0"/>
      <w:marTop w:val="0"/>
      <w:marBottom w:val="0"/>
      <w:divBdr>
        <w:top w:val="none" w:sz="0" w:space="0" w:color="auto"/>
        <w:left w:val="none" w:sz="0" w:space="0" w:color="auto"/>
        <w:bottom w:val="none" w:sz="0" w:space="0" w:color="auto"/>
        <w:right w:val="none" w:sz="0" w:space="0" w:color="auto"/>
      </w:divBdr>
    </w:div>
    <w:div w:id="1756855333">
      <w:bodyDiv w:val="1"/>
      <w:marLeft w:val="0"/>
      <w:marRight w:val="0"/>
      <w:marTop w:val="0"/>
      <w:marBottom w:val="0"/>
      <w:divBdr>
        <w:top w:val="none" w:sz="0" w:space="0" w:color="auto"/>
        <w:left w:val="none" w:sz="0" w:space="0" w:color="auto"/>
        <w:bottom w:val="none" w:sz="0" w:space="0" w:color="auto"/>
        <w:right w:val="none" w:sz="0" w:space="0" w:color="auto"/>
      </w:divBdr>
    </w:div>
    <w:div w:id="1773042938">
      <w:bodyDiv w:val="1"/>
      <w:marLeft w:val="0"/>
      <w:marRight w:val="0"/>
      <w:marTop w:val="0"/>
      <w:marBottom w:val="0"/>
      <w:divBdr>
        <w:top w:val="none" w:sz="0" w:space="0" w:color="auto"/>
        <w:left w:val="none" w:sz="0" w:space="0" w:color="auto"/>
        <w:bottom w:val="none" w:sz="0" w:space="0" w:color="auto"/>
        <w:right w:val="none" w:sz="0" w:space="0" w:color="auto"/>
      </w:divBdr>
    </w:div>
    <w:div w:id="1799254005">
      <w:bodyDiv w:val="1"/>
      <w:marLeft w:val="0"/>
      <w:marRight w:val="0"/>
      <w:marTop w:val="0"/>
      <w:marBottom w:val="0"/>
      <w:divBdr>
        <w:top w:val="none" w:sz="0" w:space="0" w:color="auto"/>
        <w:left w:val="none" w:sz="0" w:space="0" w:color="auto"/>
        <w:bottom w:val="none" w:sz="0" w:space="0" w:color="auto"/>
        <w:right w:val="none" w:sz="0" w:space="0" w:color="auto"/>
      </w:divBdr>
    </w:div>
    <w:div w:id="1802074151">
      <w:bodyDiv w:val="1"/>
      <w:marLeft w:val="0"/>
      <w:marRight w:val="0"/>
      <w:marTop w:val="0"/>
      <w:marBottom w:val="0"/>
      <w:divBdr>
        <w:top w:val="none" w:sz="0" w:space="0" w:color="auto"/>
        <w:left w:val="none" w:sz="0" w:space="0" w:color="auto"/>
        <w:bottom w:val="none" w:sz="0" w:space="0" w:color="auto"/>
        <w:right w:val="none" w:sz="0" w:space="0" w:color="auto"/>
      </w:divBdr>
    </w:div>
    <w:div w:id="1847552231">
      <w:bodyDiv w:val="1"/>
      <w:marLeft w:val="0"/>
      <w:marRight w:val="0"/>
      <w:marTop w:val="0"/>
      <w:marBottom w:val="0"/>
      <w:divBdr>
        <w:top w:val="none" w:sz="0" w:space="0" w:color="auto"/>
        <w:left w:val="none" w:sz="0" w:space="0" w:color="auto"/>
        <w:bottom w:val="none" w:sz="0" w:space="0" w:color="auto"/>
        <w:right w:val="none" w:sz="0" w:space="0" w:color="auto"/>
      </w:divBdr>
    </w:div>
    <w:div w:id="1861968280">
      <w:bodyDiv w:val="1"/>
      <w:marLeft w:val="0"/>
      <w:marRight w:val="0"/>
      <w:marTop w:val="0"/>
      <w:marBottom w:val="0"/>
      <w:divBdr>
        <w:top w:val="none" w:sz="0" w:space="0" w:color="auto"/>
        <w:left w:val="none" w:sz="0" w:space="0" w:color="auto"/>
        <w:bottom w:val="none" w:sz="0" w:space="0" w:color="auto"/>
        <w:right w:val="none" w:sz="0" w:space="0" w:color="auto"/>
      </w:divBdr>
    </w:div>
    <w:div w:id="1895694518">
      <w:bodyDiv w:val="1"/>
      <w:marLeft w:val="0"/>
      <w:marRight w:val="0"/>
      <w:marTop w:val="0"/>
      <w:marBottom w:val="0"/>
      <w:divBdr>
        <w:top w:val="none" w:sz="0" w:space="0" w:color="auto"/>
        <w:left w:val="none" w:sz="0" w:space="0" w:color="auto"/>
        <w:bottom w:val="none" w:sz="0" w:space="0" w:color="auto"/>
        <w:right w:val="none" w:sz="0" w:space="0" w:color="auto"/>
      </w:divBdr>
    </w:div>
    <w:div w:id="1938174069">
      <w:bodyDiv w:val="1"/>
      <w:marLeft w:val="0"/>
      <w:marRight w:val="0"/>
      <w:marTop w:val="0"/>
      <w:marBottom w:val="0"/>
      <w:divBdr>
        <w:top w:val="none" w:sz="0" w:space="0" w:color="auto"/>
        <w:left w:val="none" w:sz="0" w:space="0" w:color="auto"/>
        <w:bottom w:val="none" w:sz="0" w:space="0" w:color="auto"/>
        <w:right w:val="none" w:sz="0" w:space="0" w:color="auto"/>
      </w:divBdr>
    </w:div>
    <w:div w:id="1978601923">
      <w:bodyDiv w:val="1"/>
      <w:marLeft w:val="0"/>
      <w:marRight w:val="0"/>
      <w:marTop w:val="0"/>
      <w:marBottom w:val="0"/>
      <w:divBdr>
        <w:top w:val="none" w:sz="0" w:space="0" w:color="auto"/>
        <w:left w:val="none" w:sz="0" w:space="0" w:color="auto"/>
        <w:bottom w:val="none" w:sz="0" w:space="0" w:color="auto"/>
        <w:right w:val="none" w:sz="0" w:space="0" w:color="auto"/>
      </w:divBdr>
    </w:div>
    <w:div w:id="1987467881">
      <w:bodyDiv w:val="1"/>
      <w:marLeft w:val="0"/>
      <w:marRight w:val="0"/>
      <w:marTop w:val="0"/>
      <w:marBottom w:val="0"/>
      <w:divBdr>
        <w:top w:val="none" w:sz="0" w:space="0" w:color="auto"/>
        <w:left w:val="none" w:sz="0" w:space="0" w:color="auto"/>
        <w:bottom w:val="none" w:sz="0" w:space="0" w:color="auto"/>
        <w:right w:val="none" w:sz="0" w:space="0" w:color="auto"/>
      </w:divBdr>
    </w:div>
    <w:div w:id="2022050268">
      <w:bodyDiv w:val="1"/>
      <w:marLeft w:val="0"/>
      <w:marRight w:val="0"/>
      <w:marTop w:val="0"/>
      <w:marBottom w:val="0"/>
      <w:divBdr>
        <w:top w:val="none" w:sz="0" w:space="0" w:color="auto"/>
        <w:left w:val="none" w:sz="0" w:space="0" w:color="auto"/>
        <w:bottom w:val="none" w:sz="0" w:space="0" w:color="auto"/>
        <w:right w:val="none" w:sz="0" w:space="0" w:color="auto"/>
      </w:divBdr>
    </w:div>
    <w:div w:id="2039507343">
      <w:bodyDiv w:val="1"/>
      <w:marLeft w:val="0"/>
      <w:marRight w:val="0"/>
      <w:marTop w:val="0"/>
      <w:marBottom w:val="0"/>
      <w:divBdr>
        <w:top w:val="none" w:sz="0" w:space="0" w:color="auto"/>
        <w:left w:val="none" w:sz="0" w:space="0" w:color="auto"/>
        <w:bottom w:val="none" w:sz="0" w:space="0" w:color="auto"/>
        <w:right w:val="none" w:sz="0" w:space="0" w:color="auto"/>
      </w:divBdr>
    </w:div>
    <w:div w:id="2121564101">
      <w:bodyDiv w:val="1"/>
      <w:marLeft w:val="0"/>
      <w:marRight w:val="0"/>
      <w:marTop w:val="0"/>
      <w:marBottom w:val="0"/>
      <w:divBdr>
        <w:top w:val="none" w:sz="0" w:space="0" w:color="auto"/>
        <w:left w:val="none" w:sz="0" w:space="0" w:color="auto"/>
        <w:bottom w:val="none" w:sz="0" w:space="0" w:color="auto"/>
        <w:right w:val="none" w:sz="0" w:space="0" w:color="auto"/>
      </w:divBdr>
    </w:div>
    <w:div w:id="2137750105">
      <w:bodyDiv w:val="1"/>
      <w:marLeft w:val="0"/>
      <w:marRight w:val="0"/>
      <w:marTop w:val="0"/>
      <w:marBottom w:val="0"/>
      <w:divBdr>
        <w:top w:val="none" w:sz="0" w:space="0" w:color="auto"/>
        <w:left w:val="none" w:sz="0" w:space="0" w:color="auto"/>
        <w:bottom w:val="none" w:sz="0" w:space="0" w:color="auto"/>
        <w:right w:val="none" w:sz="0" w:space="0" w:color="auto"/>
      </w:divBdr>
    </w:div>
    <w:div w:id="214277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nalog-nalog.ru/away/?req=doc&amp;base=LAW&amp;n=441588&amp;dst=100001%2C-1&amp;date=29.08.2023&amp;demo=1&amp;link_id=1c9c0ed0f46bfc716e2329dd781cda16cd2adf8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sb.ru/fsb/npd/terror.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0BA675-8F8E-4B56-BCF6-35F0E5C10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2125</TotalTime>
  <Pages>1</Pages>
  <Words>4170</Words>
  <Characters>23770</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334</cp:revision>
  <cp:lastPrinted>2024-02-28T08:54:00Z</cp:lastPrinted>
  <dcterms:created xsi:type="dcterms:W3CDTF">2020-12-30T05:52:00Z</dcterms:created>
  <dcterms:modified xsi:type="dcterms:W3CDTF">2024-08-21T09:20:00Z</dcterms:modified>
</cp:coreProperties>
</file>