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A07" w:rsidRDefault="006F1C67" w:rsidP="00E91A0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Narrow horizontal" style="position:absolute;margin-left:21.75pt;margin-top:55.5pt;width:130.95pt;height:595.2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" fillcolor="#e6eed5" stroked="f" strokecolor="#622423" strokeweight="6pt">
            <v:stroke linestyle="thickThin"/>
            <v:textbox style="mso-next-textbox:#_x0000_s1027" inset="18pt,18pt,18pt,18pt">
              <w:txbxContent>
                <w:p w:rsidR="00D94604" w:rsidRPr="00B2025D" w:rsidRDefault="00353962" w:rsidP="00E91A0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</w:rPr>
                    <w:t>Информация с прокуратуры</w:t>
                  </w:r>
                </w:p>
                <w:p w:rsidR="00D94604" w:rsidRPr="00353962" w:rsidRDefault="00353962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ind w:left="-142" w:firstLine="142"/>
                    <w:rPr>
                      <w:rFonts w:ascii="Cambria" w:hAnsi="Cambria"/>
                      <w:i/>
                      <w:iCs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Информация от </w:t>
                  </w:r>
                  <w:r w:rsidRPr="00353962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АО «</w:t>
                  </w:r>
                  <w:proofErr w:type="spellStart"/>
                  <w:r w:rsidRPr="00353962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Чановский</w:t>
                  </w:r>
                  <w:proofErr w:type="spellEnd"/>
                  <w:r w:rsidRPr="00353962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лесхоз»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</w:t>
                  </w:r>
                </w:p>
                <w:p w:rsidR="00D94604" w:rsidRDefault="00D94604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   </w:t>
                  </w:r>
                  <w:r w:rsidR="007015C5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Па №79 от 31.10.2022</w:t>
                  </w:r>
                </w:p>
                <w:p w:rsidR="007015C5" w:rsidRDefault="007015C5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Па №87 от 14.11.2022</w:t>
                  </w:r>
                </w:p>
                <w:p w:rsidR="007015C5" w:rsidRDefault="007015C5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Па №88 от 29.11.2022</w:t>
                  </w:r>
                </w:p>
                <w:p w:rsidR="007015C5" w:rsidRDefault="007015C5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Па №88-а от 29.11.2022</w:t>
                  </w:r>
                </w:p>
                <w:p w:rsidR="00D94604" w:rsidRDefault="00D94604" w:rsidP="00042A1C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spacing w:after="0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540F39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Р.№129 от 14.12.2022</w:t>
                  </w:r>
                </w:p>
                <w:p w:rsidR="00D94604" w:rsidRDefault="00D94604" w:rsidP="00042A1C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spacing w:after="0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94604" w:rsidRDefault="00D94604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94604" w:rsidRDefault="00D94604" w:rsidP="00E91A07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ind w:left="-142" w:firstLine="142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E91A07" w:rsidRPr="000605D3" w:rsidRDefault="006F1C67" w:rsidP="00E91A07">
      <w:pPr>
        <w:spacing w:after="0" w:line="240" w:lineRule="auto"/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3" o:spid="_x0000_s1026" type="#_x0000_t97" style="position:absolute;margin-left:269.05pt;margin-top:-27.4pt;width:135.75pt;height:13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">
            <v:textbox style="mso-next-textbox:#Вертикальный свиток 3">
              <w:txbxContent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№ 1</w:t>
                  </w:r>
                  <w:r w:rsidR="004C35B9">
                    <w:rPr>
                      <w:b/>
                      <w:i/>
                      <w:sz w:val="28"/>
                      <w:szCs w:val="28"/>
                    </w:rPr>
                    <w:t>5</w:t>
                  </w:r>
                </w:p>
                <w:p w:rsidR="00D94604" w:rsidRDefault="004C35B9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30</w:t>
                  </w:r>
                  <w:r w:rsidR="00C07785">
                    <w:rPr>
                      <w:b/>
                      <w:i/>
                      <w:sz w:val="28"/>
                      <w:szCs w:val="28"/>
                    </w:rPr>
                    <w:t>.</w:t>
                  </w:r>
                  <w:r w:rsidR="00CF62FE">
                    <w:rPr>
                      <w:b/>
                      <w:i/>
                      <w:sz w:val="28"/>
                      <w:szCs w:val="28"/>
                    </w:rPr>
                    <w:t>1</w:t>
                  </w:r>
                  <w:r w:rsidR="00010577">
                    <w:rPr>
                      <w:b/>
                      <w:i/>
                      <w:sz w:val="28"/>
                      <w:szCs w:val="28"/>
                    </w:rPr>
                    <w:t>1</w:t>
                  </w:r>
                  <w:r w:rsidR="00C07785">
                    <w:rPr>
                      <w:b/>
                      <w:i/>
                      <w:sz w:val="28"/>
                      <w:szCs w:val="28"/>
                    </w:rPr>
                    <w:t>.</w:t>
                  </w:r>
                  <w:r w:rsidR="00D94604">
                    <w:rPr>
                      <w:b/>
                      <w:i/>
                      <w:sz w:val="28"/>
                      <w:szCs w:val="28"/>
                    </w:rPr>
                    <w:t>2022</w:t>
                  </w: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года</w:t>
                  </w: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91A07">
        <w:rPr>
          <w:b/>
          <w:bCs/>
          <w:color w:val="CBCBCB"/>
          <w:sz w:val="72"/>
          <w:szCs w:val="72"/>
        </w:rPr>
        <w:t>Покровский</w:t>
      </w:r>
    </w:p>
    <w:p w:rsidR="00E91A07" w:rsidRDefault="00E91A07" w:rsidP="00E91A07">
      <w:pPr>
        <w:spacing w:after="0" w:line="240" w:lineRule="auto"/>
        <w:rPr>
          <w:b/>
          <w:bCs/>
          <w:color w:val="CBCBCB"/>
          <w:sz w:val="72"/>
          <w:szCs w:val="72"/>
        </w:rPr>
      </w:pPr>
      <w:r>
        <w:rPr>
          <w:b/>
          <w:bCs/>
          <w:color w:val="CBCBCB"/>
          <w:sz w:val="72"/>
          <w:szCs w:val="72"/>
        </w:rPr>
        <w:t>Вестник</w:t>
      </w:r>
    </w:p>
    <w:p w:rsidR="00E91A07" w:rsidRDefault="00E91A07" w:rsidP="00E91A07">
      <w:pPr>
        <w:spacing w:after="0" w:line="240" w:lineRule="auto"/>
        <w:rPr>
          <w:b/>
          <w:bCs/>
          <w:color w:val="CBCBCB"/>
          <w:sz w:val="72"/>
          <w:szCs w:val="72"/>
        </w:rPr>
      </w:pPr>
    </w:p>
    <w:p w:rsidR="00E91A07" w:rsidRDefault="00E91A07" w:rsidP="00E91A07">
      <w:r w:rsidRPr="00655895">
        <w:rPr>
          <w:noProof/>
          <w:lang w:eastAsia="ru-RU"/>
        </w:rPr>
        <w:drawing>
          <wp:inline distT="0" distB="0" distL="0" distR="0">
            <wp:extent cx="5940425" cy="4005350"/>
            <wp:effectExtent l="19050" t="0" r="3175" b="0"/>
            <wp:docPr id="1" name="Рисунок 1" descr="IMG_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5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07" w:rsidRPr="00655895" w:rsidRDefault="00E91A07" w:rsidP="00E91A07"/>
    <w:p w:rsidR="00E91A07" w:rsidRPr="00655895" w:rsidRDefault="00E91A07" w:rsidP="00E91A07"/>
    <w:p w:rsidR="00E91A07" w:rsidRPr="00655895" w:rsidRDefault="00E91A07" w:rsidP="00E91A07"/>
    <w:p w:rsidR="00E91A07" w:rsidRPr="00655895" w:rsidRDefault="00E91A07" w:rsidP="00E91A07"/>
    <w:p w:rsidR="00E91A07" w:rsidRDefault="00E91A07" w:rsidP="00E91A07"/>
    <w:p w:rsidR="00042A1C" w:rsidRDefault="00042A1C" w:rsidP="00E91A07"/>
    <w:p w:rsidR="00FB0F57" w:rsidRDefault="00FB0F57" w:rsidP="00E91A07"/>
    <w:p w:rsidR="00621131" w:rsidRDefault="00621131" w:rsidP="00E91A07"/>
    <w:p w:rsidR="00621131" w:rsidRDefault="00621131" w:rsidP="00E91A07"/>
    <w:p w:rsidR="006E2DE2" w:rsidRDefault="006E2DE2" w:rsidP="00E91A07"/>
    <w:p w:rsidR="006E2DE2" w:rsidRDefault="006E2DE2" w:rsidP="00E91A07"/>
    <w:p w:rsidR="006E2DE2" w:rsidRDefault="006E2DE2" w:rsidP="006E2DE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 Ф О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 А Ц И Я</w:t>
      </w:r>
    </w:p>
    <w:p w:rsidR="006E2DE2" w:rsidRDefault="006E2DE2" w:rsidP="006E2DE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размещения в «Вестнике» </w:t>
      </w:r>
    </w:p>
    <w:p w:rsidR="006E2DE2" w:rsidRDefault="006E2DE2" w:rsidP="006E2DE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органа местного самоуправления </w:t>
      </w:r>
    </w:p>
    <w:p w:rsidR="006E2DE2" w:rsidRDefault="006E2DE2" w:rsidP="006E2DE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E2DE2" w:rsidRDefault="006E2DE2" w:rsidP="006E2DE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В результате проведенной прокуратурой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Чановского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проверки соблюдения требований законодательства о противодействии коррупции к административной ответственности привлечен руководитель организации.</w:t>
      </w:r>
    </w:p>
    <w:p w:rsidR="006E2DE2" w:rsidRDefault="006E2DE2" w:rsidP="006E2DE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В октябре 2022 года проведена проверка, в ходе которой было установлено, что в АО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Чановский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лесхоз» в 2020 и 2021 году были приняты на работу бывшие муниципальные служащие, которые замещали должности в администрации района, включенные в перечень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должностей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замещении которых муниципальные служащие обязаны предоставлять сведения о доходах, об имуществе и обязательствах имущественного характера.</w:t>
      </w:r>
    </w:p>
    <w:p w:rsidR="006E2DE2" w:rsidRDefault="006E2DE2" w:rsidP="006E2DE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Генеральный директор АО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Чановский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лесхоз», в нарушение требований, предусмотренных Федеральным законом от 25.12.2008г. № 273-ФЗ «О противодействии коррупции», при принятии на работу бывших муниципальных служащих, не сообщил об этом в администрацию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Чановского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</w:t>
      </w:r>
    </w:p>
    <w:p w:rsidR="006E2DE2" w:rsidRDefault="006E2DE2" w:rsidP="006E2DE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результате, генеральный директор АО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Чановский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лесхоз» привлечен к административной ответственности по ст. 19.29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КоАП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РФ – привлечение работодателем к трудовой деятельности  на условиях трудового договора муниципального служащего, замещающего должность, включенную в перечень, установленный нормативными правовыми актами, либо бывшего муниципального служащего, замещавшего такую должность, с нарушением требований, предусмотренных ФЗ «О противодействии коррупции».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Ему назначено наказание в виде штрафа 20 000 руб. Штраф оплачен.</w:t>
      </w:r>
    </w:p>
    <w:p w:rsidR="006E2DE2" w:rsidRDefault="006E2DE2" w:rsidP="006E2DE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2DE2" w:rsidRPr="002F7472" w:rsidRDefault="006E2DE2" w:rsidP="006E2DE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И. о. прокурора района</w:t>
      </w:r>
    </w:p>
    <w:p w:rsidR="006E2DE2" w:rsidRDefault="006E2DE2" w:rsidP="006E2DE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6E2DE2" w:rsidRDefault="006E2DE2" w:rsidP="006E2DE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юрист 1 класса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О.Е.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E2DE2" w:rsidRDefault="006E2DE2" w:rsidP="00E91A07"/>
    <w:p w:rsidR="00621131" w:rsidRDefault="00621131" w:rsidP="00E91A07"/>
    <w:p w:rsidR="00621131" w:rsidRDefault="00621131" w:rsidP="00E91A07">
      <w:pPr>
        <w:rPr>
          <w:rFonts w:ascii="Times New Roman" w:hAnsi="Times New Roman" w:cs="Times New Roman"/>
          <w:sz w:val="28"/>
          <w:szCs w:val="28"/>
        </w:rPr>
      </w:pPr>
    </w:p>
    <w:p w:rsidR="00151F7A" w:rsidRDefault="00151F7A" w:rsidP="00E91A07">
      <w:pPr>
        <w:rPr>
          <w:rFonts w:ascii="Times New Roman" w:hAnsi="Times New Roman" w:cs="Times New Roman"/>
          <w:sz w:val="28"/>
          <w:szCs w:val="28"/>
        </w:rPr>
      </w:pPr>
    </w:p>
    <w:p w:rsidR="00151F7A" w:rsidRDefault="00151F7A" w:rsidP="00E91A07">
      <w:pPr>
        <w:rPr>
          <w:rFonts w:ascii="Times New Roman" w:hAnsi="Times New Roman" w:cs="Times New Roman"/>
          <w:sz w:val="28"/>
          <w:szCs w:val="28"/>
        </w:rPr>
      </w:pPr>
    </w:p>
    <w:p w:rsidR="00151F7A" w:rsidRDefault="00151F7A" w:rsidP="00E91A07">
      <w:pPr>
        <w:rPr>
          <w:rFonts w:ascii="Times New Roman" w:hAnsi="Times New Roman" w:cs="Times New Roman"/>
          <w:sz w:val="28"/>
          <w:szCs w:val="28"/>
        </w:rPr>
      </w:pPr>
    </w:p>
    <w:p w:rsidR="00151F7A" w:rsidRDefault="00151F7A" w:rsidP="00E91A07">
      <w:pPr>
        <w:rPr>
          <w:rFonts w:ascii="Times New Roman" w:hAnsi="Times New Roman" w:cs="Times New Roman"/>
          <w:sz w:val="28"/>
          <w:szCs w:val="28"/>
        </w:rPr>
      </w:pPr>
    </w:p>
    <w:p w:rsidR="00151F7A" w:rsidRDefault="00151F7A" w:rsidP="00E91A07">
      <w:pPr>
        <w:rPr>
          <w:rFonts w:ascii="Times New Roman" w:hAnsi="Times New Roman" w:cs="Times New Roman"/>
          <w:sz w:val="28"/>
          <w:szCs w:val="28"/>
        </w:rPr>
      </w:pPr>
    </w:p>
    <w:p w:rsidR="00151F7A" w:rsidRDefault="00151F7A" w:rsidP="00E91A07">
      <w:pPr>
        <w:rPr>
          <w:rFonts w:ascii="Times New Roman" w:hAnsi="Times New Roman" w:cs="Times New Roman"/>
          <w:sz w:val="28"/>
          <w:szCs w:val="28"/>
        </w:rPr>
      </w:pPr>
    </w:p>
    <w:p w:rsidR="00151F7A" w:rsidRDefault="00151F7A" w:rsidP="00E91A07">
      <w:pPr>
        <w:rPr>
          <w:rFonts w:ascii="Times New Roman" w:hAnsi="Times New Roman" w:cs="Times New Roman"/>
          <w:sz w:val="28"/>
          <w:szCs w:val="28"/>
        </w:rPr>
      </w:pPr>
    </w:p>
    <w:p w:rsidR="00151F7A" w:rsidRDefault="00151F7A" w:rsidP="00E91A07">
      <w:pPr>
        <w:rPr>
          <w:rFonts w:ascii="Times New Roman" w:hAnsi="Times New Roman" w:cs="Times New Roman"/>
          <w:sz w:val="28"/>
          <w:szCs w:val="28"/>
        </w:rPr>
      </w:pPr>
    </w:p>
    <w:p w:rsidR="00151F7A" w:rsidRDefault="00310534" w:rsidP="00E91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97470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62" w:rsidRPr="00353962" w:rsidRDefault="00353962" w:rsidP="003539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3962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53962" w:rsidRPr="00353962" w:rsidRDefault="00353962" w:rsidP="00353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962">
        <w:rPr>
          <w:rFonts w:ascii="Times New Roman" w:hAnsi="Times New Roman" w:cs="Times New Roman"/>
          <w:b/>
          <w:sz w:val="28"/>
          <w:szCs w:val="28"/>
        </w:rPr>
        <w:t>ПОКРОВСКОГО  СЕЛЬСОВЕТА</w:t>
      </w:r>
    </w:p>
    <w:p w:rsidR="00353962" w:rsidRPr="00353962" w:rsidRDefault="00353962" w:rsidP="00353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962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353962" w:rsidRPr="00353962" w:rsidRDefault="00353962" w:rsidP="003539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3962" w:rsidRPr="00353962" w:rsidRDefault="00353962" w:rsidP="00353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962">
        <w:rPr>
          <w:rFonts w:ascii="Times New Roman" w:hAnsi="Times New Roman" w:cs="Times New Roman"/>
          <w:b/>
          <w:sz w:val="28"/>
          <w:szCs w:val="28"/>
        </w:rPr>
        <w:lastRenderedPageBreak/>
        <w:t>ПОСТАНОВЛЕНИЕ</w:t>
      </w:r>
    </w:p>
    <w:p w:rsidR="00353962" w:rsidRPr="00353962" w:rsidRDefault="00353962" w:rsidP="00353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962" w:rsidRPr="00353962" w:rsidRDefault="00353962" w:rsidP="00353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962">
        <w:rPr>
          <w:rFonts w:ascii="Times New Roman" w:hAnsi="Times New Roman" w:cs="Times New Roman"/>
          <w:sz w:val="28"/>
          <w:szCs w:val="28"/>
        </w:rPr>
        <w:t>31.10.2022</w:t>
      </w:r>
      <w:r w:rsidRPr="00353962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Pr="00353962">
        <w:rPr>
          <w:rFonts w:ascii="Times New Roman" w:hAnsi="Times New Roman" w:cs="Times New Roman"/>
          <w:sz w:val="28"/>
          <w:szCs w:val="28"/>
        </w:rPr>
        <w:t>79</w:t>
      </w:r>
    </w:p>
    <w:p w:rsidR="00353962" w:rsidRPr="00353962" w:rsidRDefault="00353962" w:rsidP="00353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962" w:rsidRPr="00353962" w:rsidRDefault="00353962" w:rsidP="0035396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Покровского сельсовета </w:t>
      </w:r>
      <w:proofErr w:type="spellStart"/>
      <w:r w:rsidRPr="00353962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353962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от 02.12.2013г №59 «</w:t>
      </w:r>
      <w:r w:rsidRPr="00353962">
        <w:rPr>
          <w:rFonts w:ascii="Times New Roman" w:hAnsi="Times New Roman" w:cs="Times New Roman"/>
          <w:bCs/>
          <w:sz w:val="28"/>
          <w:szCs w:val="28"/>
        </w:rPr>
        <w:t xml:space="preserve">Об утверждении административного регламента по предоставлению муниципальной услуги по </w:t>
      </w:r>
      <w:r w:rsidRPr="00353962">
        <w:rPr>
          <w:rFonts w:ascii="Times New Roman" w:hAnsi="Times New Roman" w:cs="Times New Roman"/>
          <w:sz w:val="28"/>
          <w:szCs w:val="28"/>
        </w:rPr>
        <w:t xml:space="preserve">принятию документов, а также выдаче решений о переводе или об отказе в переводе нежилого помещения </w:t>
      </w:r>
      <w:proofErr w:type="gramStart"/>
      <w:r w:rsidRPr="0035396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53962">
        <w:rPr>
          <w:rFonts w:ascii="Times New Roman" w:hAnsi="Times New Roman" w:cs="Times New Roman"/>
          <w:sz w:val="28"/>
          <w:szCs w:val="28"/>
        </w:rPr>
        <w:t xml:space="preserve"> жилое»</w:t>
      </w:r>
    </w:p>
    <w:p w:rsidR="00353962" w:rsidRPr="00353962" w:rsidRDefault="00353962" w:rsidP="00353962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353962">
        <w:rPr>
          <w:rFonts w:ascii="Times New Roman" w:hAnsi="Times New Roman"/>
          <w:sz w:val="28"/>
          <w:szCs w:val="28"/>
        </w:rPr>
        <w:t xml:space="preserve">(с изменениями,  внесенными постановлениями  администрации  Покровского сельсовета  </w:t>
      </w:r>
      <w:proofErr w:type="spellStart"/>
      <w:r w:rsidRPr="00353962">
        <w:rPr>
          <w:rFonts w:ascii="Times New Roman" w:hAnsi="Times New Roman"/>
          <w:sz w:val="28"/>
          <w:szCs w:val="28"/>
        </w:rPr>
        <w:t>Чановского</w:t>
      </w:r>
      <w:proofErr w:type="spellEnd"/>
      <w:r w:rsidRPr="00353962">
        <w:rPr>
          <w:rFonts w:ascii="Times New Roman" w:hAnsi="Times New Roman"/>
          <w:sz w:val="28"/>
          <w:szCs w:val="28"/>
        </w:rPr>
        <w:t xml:space="preserve"> района Новосибирской области  от 05.06.2018г. №24, от  04.03.2019г №17, от 12.05.2021 №  38, от 10.09.2021 ПА №62; от 29.07.2022г. №56)</w:t>
      </w:r>
    </w:p>
    <w:p w:rsidR="00353962" w:rsidRPr="00353962" w:rsidRDefault="00353962" w:rsidP="00353962">
      <w:pPr>
        <w:pStyle w:val="13"/>
        <w:jc w:val="center"/>
        <w:rPr>
          <w:rFonts w:ascii="Times New Roman" w:hAnsi="Times New Roman" w:cs="Times New Roman"/>
          <w:sz w:val="28"/>
          <w:szCs w:val="28"/>
        </w:rPr>
      </w:pPr>
    </w:p>
    <w:p w:rsidR="00353962" w:rsidRPr="00353962" w:rsidRDefault="00353962" w:rsidP="00353962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53962">
        <w:rPr>
          <w:rFonts w:ascii="Times New Roman" w:hAnsi="Times New Roman"/>
          <w:sz w:val="28"/>
          <w:szCs w:val="28"/>
        </w:rPr>
        <w:t xml:space="preserve">     На основании экспертного заключения от 27.10.2022г. № 6114-02-02-03/9, администрация Покровского  сельсовета </w:t>
      </w:r>
      <w:proofErr w:type="spellStart"/>
      <w:r w:rsidRPr="00353962">
        <w:rPr>
          <w:rFonts w:ascii="Times New Roman" w:hAnsi="Times New Roman"/>
          <w:sz w:val="28"/>
          <w:szCs w:val="28"/>
        </w:rPr>
        <w:t>Чановского</w:t>
      </w:r>
      <w:proofErr w:type="spellEnd"/>
      <w:r w:rsidRPr="00353962">
        <w:rPr>
          <w:rFonts w:ascii="Times New Roman" w:hAnsi="Times New Roman"/>
          <w:sz w:val="28"/>
          <w:szCs w:val="28"/>
        </w:rPr>
        <w:t xml:space="preserve"> района Новосибирской области ПОСТАНОВЛЯЕТ:</w:t>
      </w:r>
    </w:p>
    <w:p w:rsidR="00353962" w:rsidRPr="00353962" w:rsidRDefault="00353962" w:rsidP="0035396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962"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постановление администрации Покровского сельсовета </w:t>
      </w:r>
      <w:proofErr w:type="spellStart"/>
      <w:r w:rsidRPr="00353962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353962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 от 02.12.2013г №59 «</w:t>
      </w:r>
      <w:r w:rsidRPr="00353962">
        <w:rPr>
          <w:rFonts w:ascii="Times New Roman" w:hAnsi="Times New Roman" w:cs="Times New Roman"/>
          <w:bCs/>
          <w:sz w:val="28"/>
          <w:szCs w:val="28"/>
        </w:rPr>
        <w:t xml:space="preserve">Об утверждении административного регламента по предоставлению муниципальной услуги по </w:t>
      </w:r>
      <w:r w:rsidRPr="00353962">
        <w:rPr>
          <w:rFonts w:ascii="Times New Roman" w:hAnsi="Times New Roman" w:cs="Times New Roman"/>
          <w:sz w:val="28"/>
          <w:szCs w:val="28"/>
        </w:rPr>
        <w:t xml:space="preserve">принятию документов, а также выдаче решений о переводе или об отказе в переводе нежилого помещения </w:t>
      </w:r>
      <w:proofErr w:type="gramStart"/>
      <w:r w:rsidRPr="0035396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53962">
        <w:rPr>
          <w:rFonts w:ascii="Times New Roman" w:hAnsi="Times New Roman" w:cs="Times New Roman"/>
          <w:sz w:val="28"/>
          <w:szCs w:val="28"/>
        </w:rPr>
        <w:t xml:space="preserve"> жилое»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>1.1.Изменить нумерацию пунктов: после пункта 1.3.3. считать пункт 1.3.4  вместо 1.3.5.;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>1.2.в пункте 1.3.4. в четырнадцатом абзаце исключить слова  «или министерство», а слова муниципального района» заменить словами «</w:t>
      </w:r>
      <w:r w:rsidRPr="00353962">
        <w:rPr>
          <w:rFonts w:ascii="Times New Roman" w:hAnsi="Times New Roman" w:cs="Times New Roman"/>
          <w:sz w:val="28"/>
          <w:szCs w:val="28"/>
        </w:rPr>
        <w:t xml:space="preserve">Покровского сельсовета  </w:t>
      </w:r>
      <w:proofErr w:type="spellStart"/>
      <w:r w:rsidRPr="00353962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353962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области»;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962">
        <w:rPr>
          <w:rFonts w:ascii="Times New Roman" w:hAnsi="Times New Roman" w:cs="Times New Roman"/>
          <w:sz w:val="28"/>
          <w:szCs w:val="28"/>
        </w:rPr>
        <w:t xml:space="preserve"> 1.3. в </w:t>
      </w:r>
      <w:r w:rsidRPr="00353962">
        <w:rPr>
          <w:rFonts w:ascii="Times New Roman" w:hAnsi="Times New Roman" w:cs="Times New Roman"/>
          <w:bCs/>
          <w:sz w:val="28"/>
          <w:szCs w:val="28"/>
        </w:rPr>
        <w:t xml:space="preserve">пункте 1.3.4. восемнадцатый абзац изложить в следующей редакции: </w:t>
      </w:r>
      <w:proofErr w:type="gramStart"/>
      <w:r w:rsidRPr="00353962">
        <w:rPr>
          <w:rFonts w:ascii="Times New Roman" w:hAnsi="Times New Roman" w:cs="Times New Roman"/>
          <w:bCs/>
          <w:sz w:val="28"/>
          <w:szCs w:val="28"/>
        </w:rPr>
        <w:t>«</w:t>
      </w:r>
      <w:r w:rsidRPr="00353962">
        <w:rPr>
          <w:rFonts w:ascii="Times New Roman" w:hAnsi="Times New Roman" w:cs="Times New Roman"/>
          <w:sz w:val="28"/>
          <w:szCs w:val="28"/>
        </w:rPr>
        <w:t>Ответ на обращение подписывается Главой муниципального образования и содержит фамилию, имя, отчество и номер телефона исполнителя и направляется    в форме электронного документа по адресу электронной почты, указанному в обращении, поступившем в орган местного самоуправления или должностному лицу в форме электронного документа, и в письменной форме по почтовому адресу, указанному в обращении, поступившем в орган местного самоуправления или должностному лицу в</w:t>
      </w:r>
      <w:proofErr w:type="gramEnd"/>
      <w:r w:rsidRPr="00353962">
        <w:rPr>
          <w:rFonts w:ascii="Times New Roman" w:hAnsi="Times New Roman" w:cs="Times New Roman"/>
          <w:sz w:val="28"/>
          <w:szCs w:val="28"/>
        </w:rPr>
        <w:t xml:space="preserve"> письменной форме»;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962">
        <w:rPr>
          <w:rFonts w:ascii="Times New Roman" w:hAnsi="Times New Roman" w:cs="Times New Roman"/>
          <w:sz w:val="28"/>
          <w:szCs w:val="28"/>
        </w:rPr>
        <w:t>1.4.в пунктах 2.9, 2.11, 4.1, 4.2, административного регламента слово «государственной» заменить словом  «муниципальной»;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962">
        <w:rPr>
          <w:rFonts w:ascii="Times New Roman" w:hAnsi="Times New Roman" w:cs="Times New Roman"/>
          <w:sz w:val="28"/>
          <w:szCs w:val="28"/>
        </w:rPr>
        <w:t>1.5. в пункте 2.13. административного регламента слова  «и услуги» после слов  «муниципальной услуги» исключить;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>1.6.в пункте 4.4. ссылку на Федеральный закон от 02.03.2007 «№24-ФЗ» заменить на «25-ФЗ»;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>1.7. в пункте 4.1-4.3 исключить слово «Администрации» после слова «глава» в соответствующих падежах;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>1.8. в пунктах 4.1 и 4.4 исключить слово «гражданский» в соответствующих падежах;</w:t>
      </w:r>
    </w:p>
    <w:p w:rsidR="00353962" w:rsidRPr="00353962" w:rsidRDefault="00353962" w:rsidP="003539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1.9. в пункте 2.6. </w:t>
      </w:r>
      <w:r w:rsidRPr="00353962">
        <w:rPr>
          <w:rFonts w:ascii="Times New Roman" w:hAnsi="Times New Roman" w:cs="Times New Roman"/>
          <w:sz w:val="28"/>
          <w:szCs w:val="28"/>
        </w:rPr>
        <w:t xml:space="preserve"> подпункты  6 и 7 исключить.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 xml:space="preserve">1.10.пункт 2.6.1. </w:t>
      </w:r>
      <w:proofErr w:type="spellStart"/>
      <w:r w:rsidRPr="00353962">
        <w:rPr>
          <w:rFonts w:ascii="Times New Roman" w:hAnsi="Times New Roman" w:cs="Times New Roman"/>
          <w:bCs/>
          <w:sz w:val="28"/>
          <w:szCs w:val="28"/>
        </w:rPr>
        <w:t>изолжить</w:t>
      </w:r>
      <w:proofErr w:type="spellEnd"/>
      <w:r w:rsidRPr="00353962">
        <w:rPr>
          <w:rFonts w:ascii="Times New Roman" w:hAnsi="Times New Roman" w:cs="Times New Roman"/>
          <w:bCs/>
          <w:sz w:val="28"/>
          <w:szCs w:val="28"/>
        </w:rPr>
        <w:t xml:space="preserve"> в следующей редакции:</w:t>
      </w:r>
    </w:p>
    <w:p w:rsidR="00353962" w:rsidRPr="00353962" w:rsidRDefault="00353962" w:rsidP="003539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353962">
        <w:rPr>
          <w:rFonts w:ascii="Times New Roman" w:hAnsi="Times New Roman" w:cs="Times New Roman"/>
          <w:color w:val="000000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353962" w:rsidRPr="00353962" w:rsidRDefault="00353962" w:rsidP="00353962">
      <w:pPr>
        <w:spacing w:before="195" w:after="0" w:line="240" w:lineRule="atLeast"/>
        <w:ind w:firstLine="567"/>
        <w:jc w:val="both"/>
        <w:rPr>
          <w:rFonts w:ascii="Times New Roman" w:hAnsi="Times New Roman" w:cs="Times New Roman"/>
          <w:color w:val="303F50"/>
          <w:sz w:val="28"/>
          <w:szCs w:val="28"/>
        </w:rPr>
      </w:pPr>
      <w:proofErr w:type="gramStart"/>
      <w:r w:rsidRPr="00353962">
        <w:rPr>
          <w:rFonts w:ascii="Times New Roman" w:hAnsi="Times New Roman" w:cs="Times New Roman"/>
          <w:color w:val="000000"/>
          <w:sz w:val="28"/>
          <w:szCs w:val="28"/>
        </w:rPr>
        <w:t>2) представления документов и информации, которые находятся в распоряжении органа, предоставляющего муниципальную услугу,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от 27.07.2010 № 210-ФЗ «Об организации предоставления государственных и муниципальных услуг» (далее – Федеральный закон № 210-ФЗ) муниципальных услуг, в соответствии с нормативными правовыми актами</w:t>
      </w:r>
      <w:proofErr w:type="gramEnd"/>
      <w:r w:rsidRPr="00353962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Российской Федерации, нормативными правовыми актами Новосибирской  области,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 Заявитель вправе представить указанные документы и информацию в органы, предоставляющие муниципальные услуги, по собственной инициативе;</w:t>
      </w:r>
    </w:p>
    <w:p w:rsidR="00353962" w:rsidRPr="00353962" w:rsidRDefault="00353962" w:rsidP="00353962">
      <w:pPr>
        <w:spacing w:before="195"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</w:rPr>
        <w:t>3) осуществления действий, в том числе согласований, необходимых для получения муниципальных услуг  связанных с обращением  в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статья 9 настоящего Федерального закона.</w:t>
      </w:r>
    </w:p>
    <w:p w:rsidR="00353962" w:rsidRPr="00353962" w:rsidRDefault="00353962" w:rsidP="00353962">
      <w:pPr>
        <w:spacing w:before="195" w:after="0" w:line="240" w:lineRule="atLeast"/>
        <w:ind w:firstLine="567"/>
        <w:jc w:val="both"/>
        <w:rPr>
          <w:rFonts w:ascii="Times New Roman" w:hAnsi="Times New Roman" w:cs="Times New Roman"/>
          <w:color w:val="303F50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353962" w:rsidRPr="00353962" w:rsidRDefault="00353962" w:rsidP="00353962">
      <w:pPr>
        <w:spacing w:before="195" w:after="0" w:line="240" w:lineRule="atLeast"/>
        <w:ind w:firstLine="567"/>
        <w:jc w:val="both"/>
        <w:rPr>
          <w:rFonts w:ascii="Times New Roman" w:hAnsi="Times New Roman" w:cs="Times New Roman"/>
          <w:color w:val="303F50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</w:rPr>
        <w:t>-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353962" w:rsidRPr="00353962" w:rsidRDefault="00353962" w:rsidP="00353962">
      <w:pPr>
        <w:spacing w:before="195" w:after="0" w:line="240" w:lineRule="atLeast"/>
        <w:ind w:firstLine="567"/>
        <w:jc w:val="both"/>
        <w:rPr>
          <w:rFonts w:ascii="Times New Roman" w:hAnsi="Times New Roman" w:cs="Times New Roman"/>
          <w:color w:val="303F50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</w:rPr>
        <w:t>-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353962" w:rsidRPr="00353962" w:rsidRDefault="00353962" w:rsidP="00353962">
      <w:pPr>
        <w:spacing w:before="195" w:after="0" w:line="240" w:lineRule="atLeast"/>
        <w:ind w:firstLine="567"/>
        <w:jc w:val="both"/>
        <w:rPr>
          <w:rFonts w:ascii="Times New Roman" w:hAnsi="Times New Roman" w:cs="Times New Roman"/>
          <w:color w:val="303F50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</w:rPr>
        <w:t>-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353962" w:rsidRPr="00353962" w:rsidRDefault="00353962" w:rsidP="00353962">
      <w:pPr>
        <w:spacing w:before="195" w:after="0" w:line="240" w:lineRule="atLeast"/>
        <w:ind w:firstLine="567"/>
        <w:jc w:val="both"/>
        <w:rPr>
          <w:rFonts w:ascii="Times New Roman" w:hAnsi="Times New Roman" w:cs="Times New Roman"/>
          <w:color w:val="303F50"/>
          <w:sz w:val="28"/>
          <w:szCs w:val="28"/>
        </w:rPr>
      </w:pPr>
      <w:proofErr w:type="gramStart"/>
      <w:r w:rsidRPr="00353962">
        <w:rPr>
          <w:rFonts w:ascii="Times New Roman" w:hAnsi="Times New Roman" w:cs="Times New Roman"/>
          <w:color w:val="000000"/>
          <w:sz w:val="28"/>
          <w:szCs w:val="28"/>
        </w:rPr>
        <w:t xml:space="preserve">- выявление документально подтвержденного факта (признаков) ошибочного или противоправного действия (бездействия) должностного лица органа, </w:t>
      </w:r>
      <w:r w:rsidRPr="003539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предоставляющего муниципальную услугу,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</w:t>
      </w:r>
      <w:proofErr w:type="gramEnd"/>
      <w:r w:rsidRPr="00353962">
        <w:rPr>
          <w:rFonts w:ascii="Times New Roman" w:hAnsi="Times New Roman" w:cs="Times New Roman"/>
          <w:color w:val="000000"/>
          <w:sz w:val="28"/>
          <w:szCs w:val="28"/>
        </w:rPr>
        <w:t xml:space="preserve">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неудобства;</w:t>
      </w:r>
    </w:p>
    <w:p w:rsidR="00353962" w:rsidRPr="00353962" w:rsidRDefault="00353962" w:rsidP="00353962">
      <w:pPr>
        <w:spacing w:before="195" w:after="0" w:line="240" w:lineRule="atLeast"/>
        <w:ind w:firstLine="567"/>
        <w:jc w:val="both"/>
        <w:rPr>
          <w:rFonts w:ascii="Times New Roman" w:hAnsi="Times New Roman" w:cs="Times New Roman"/>
          <w:color w:val="303F50"/>
          <w:sz w:val="28"/>
          <w:szCs w:val="28"/>
        </w:rPr>
      </w:pPr>
      <w:proofErr w:type="gramStart"/>
      <w:r w:rsidRPr="00353962">
        <w:rPr>
          <w:rFonts w:ascii="Times New Roman" w:hAnsi="Times New Roman" w:cs="Times New Roman"/>
          <w:color w:val="000000"/>
          <w:sz w:val="28"/>
          <w:szCs w:val="28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законами.</w:t>
      </w:r>
      <w:proofErr w:type="gramEnd"/>
    </w:p>
    <w:p w:rsidR="00353962" w:rsidRPr="00353962" w:rsidRDefault="00353962" w:rsidP="00353962">
      <w:pPr>
        <w:autoSpaceDE w:val="0"/>
        <w:spacing w:after="0"/>
        <w:ind w:left="-284" w:right="-342"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>1.11.пункт 2.8. изложить в следующей редакции:</w:t>
      </w:r>
    </w:p>
    <w:p w:rsidR="00353962" w:rsidRPr="00353962" w:rsidRDefault="00353962" w:rsidP="00353962">
      <w:pPr>
        <w:shd w:val="clear" w:color="auto" w:fill="FFFFFF"/>
        <w:spacing w:after="0" w:line="360" w:lineRule="atLeast"/>
        <w:ind w:left="270"/>
        <w:jc w:val="both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1)Непредставление определенных пунктом 2.6 настоящего административного регламента документов, обязанность по представлению которых возложена на заявителя;</w:t>
      </w:r>
    </w:p>
    <w:p w:rsidR="00353962" w:rsidRPr="00353962" w:rsidRDefault="00353962" w:rsidP="00353962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2) поступление в Администрацию ответа на межведомственный запрос, свидетельствующего об отсутствии документа и (или) информации, необходимых для перевода нежилого помещения в жилое помещение в соответствии с частью 2 статьи 23 Жилищного кодекса РФ, если соответствующий документ не представлен заявителем по собственной инициативе. </w:t>
      </w:r>
      <w:proofErr w:type="gramStart"/>
      <w:r w:rsidRPr="003539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Отказ в переводе помещения по указанному основанию допускается в случае, если орган, осуществляющий перевод помещений, после получения указанного ответа уведомил заявителя о получении такого ответа, предложил заявителю представить документ и (или) информацию, необходимые для перевода нежилого помещения в жилое помещение в соответствии с частью 2 статьи 23 Жилищного кодекса РФ, и не получил от заявителя такие документ и (или) информацию</w:t>
      </w:r>
      <w:proofErr w:type="gramEnd"/>
      <w:r w:rsidRPr="003539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течение пятнадцати рабочих дней со дня направления уведомления;</w:t>
      </w:r>
    </w:p>
    <w:p w:rsidR="00353962" w:rsidRPr="00353962" w:rsidRDefault="00353962" w:rsidP="00353962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3)представление документов в ненадлежащий орган;</w:t>
      </w:r>
    </w:p>
    <w:p w:rsidR="00353962" w:rsidRPr="00353962" w:rsidRDefault="00353962" w:rsidP="00353962">
      <w:pPr>
        <w:shd w:val="clear" w:color="auto" w:fill="FFFFFF"/>
        <w:spacing w:after="0" w:line="360" w:lineRule="atLeast"/>
        <w:ind w:left="270"/>
        <w:jc w:val="both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4)несоблюдение предусмотренных статьей 22 Жилищного кодекса РФ условий перевода помещения;</w:t>
      </w:r>
    </w:p>
    <w:p w:rsidR="00353962" w:rsidRPr="00353962" w:rsidRDefault="00353962" w:rsidP="00353962">
      <w:pPr>
        <w:shd w:val="clear" w:color="auto" w:fill="FFFFFF"/>
        <w:spacing w:after="0" w:line="360" w:lineRule="atLeast"/>
        <w:ind w:left="270"/>
        <w:jc w:val="both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3539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5)несоответствие проекта переустройства и (или) перепланировки помещения в многоквартирном доме требованиям законодательства</w:t>
      </w:r>
    </w:p>
    <w:p w:rsidR="00353962" w:rsidRPr="00353962" w:rsidRDefault="00353962" w:rsidP="00353962">
      <w:pPr>
        <w:autoSpaceDE w:val="0"/>
        <w:spacing w:after="0"/>
        <w:ind w:left="-284" w:right="-342"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353962" w:rsidRPr="00353962" w:rsidRDefault="00353962" w:rsidP="00353962">
      <w:pPr>
        <w:autoSpaceDE w:val="0"/>
        <w:spacing w:after="0"/>
        <w:ind w:left="-284" w:right="-342"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>1.12.пункт 2.9. исключить.</w:t>
      </w:r>
    </w:p>
    <w:p w:rsidR="00353962" w:rsidRPr="00353962" w:rsidRDefault="00353962" w:rsidP="00353962">
      <w:pPr>
        <w:autoSpaceDE w:val="0"/>
        <w:spacing w:after="0"/>
        <w:ind w:left="-284" w:right="-342"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53962">
        <w:rPr>
          <w:rFonts w:ascii="Times New Roman" w:hAnsi="Times New Roman" w:cs="Times New Roman"/>
          <w:bCs/>
          <w:sz w:val="28"/>
          <w:szCs w:val="28"/>
        </w:rPr>
        <w:t>1.13.в пункте 2.15.2. подпункты  2 и 3 исключить.</w:t>
      </w:r>
    </w:p>
    <w:p w:rsidR="00353962" w:rsidRPr="00C1099C" w:rsidRDefault="00353962" w:rsidP="00C1099C">
      <w:pPr>
        <w:pStyle w:val="22"/>
        <w:shd w:val="clear" w:color="auto" w:fill="auto"/>
        <w:tabs>
          <w:tab w:val="left" w:pos="1191"/>
        </w:tabs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1099C">
        <w:rPr>
          <w:rFonts w:ascii="Times New Roman" w:hAnsi="Times New Roman" w:cs="Times New Roman"/>
          <w:b w:val="0"/>
          <w:sz w:val="28"/>
          <w:szCs w:val="28"/>
        </w:rPr>
        <w:t>2.Опубликовать данное постановление в периодическом печатном издании органов местного самоуправления в «Покровском вестнике» и на официальном сайте администрации Покровского сельсовета.</w:t>
      </w:r>
    </w:p>
    <w:p w:rsidR="00353962" w:rsidRPr="00353962" w:rsidRDefault="00353962" w:rsidP="00353962">
      <w:pPr>
        <w:pStyle w:val="a9"/>
        <w:shd w:val="clear" w:color="auto" w:fill="FFFFFF"/>
        <w:spacing w:after="0" w:afterAutospacing="0"/>
        <w:jc w:val="both"/>
        <w:textAlignment w:val="baseline"/>
        <w:rPr>
          <w:sz w:val="28"/>
          <w:szCs w:val="28"/>
        </w:rPr>
      </w:pPr>
      <w:r w:rsidRPr="00353962">
        <w:rPr>
          <w:sz w:val="28"/>
          <w:szCs w:val="28"/>
        </w:rPr>
        <w:lastRenderedPageBreak/>
        <w:t xml:space="preserve">3. </w:t>
      </w:r>
      <w:proofErr w:type="gramStart"/>
      <w:r w:rsidRPr="00353962">
        <w:rPr>
          <w:sz w:val="28"/>
          <w:szCs w:val="28"/>
        </w:rPr>
        <w:t>Контроль за</w:t>
      </w:r>
      <w:proofErr w:type="gramEnd"/>
      <w:r w:rsidRPr="00353962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353962" w:rsidRDefault="00353962" w:rsidP="00353962">
      <w:pPr>
        <w:spacing w:after="0"/>
        <w:ind w:right="-342"/>
        <w:contextualSpacing/>
        <w:rPr>
          <w:sz w:val="28"/>
          <w:szCs w:val="28"/>
        </w:rPr>
      </w:pPr>
    </w:p>
    <w:p w:rsidR="00A90AE0" w:rsidRPr="00A01308" w:rsidRDefault="00A90AE0" w:rsidP="00A90AE0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A01308">
        <w:rPr>
          <w:rFonts w:ascii="Times New Roman" w:hAnsi="Times New Roman"/>
          <w:b/>
          <w:sz w:val="28"/>
          <w:szCs w:val="28"/>
        </w:rPr>
        <w:t>АДМИНИСТРАЦИЯ</w:t>
      </w:r>
    </w:p>
    <w:p w:rsidR="00A90AE0" w:rsidRDefault="00A90AE0" w:rsidP="00A90AE0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A013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ПОКРОВСКОГО </w:t>
      </w:r>
      <w:r w:rsidRPr="00A01308">
        <w:rPr>
          <w:rFonts w:ascii="Times New Roman" w:hAnsi="Times New Roman"/>
          <w:b/>
          <w:sz w:val="28"/>
          <w:szCs w:val="28"/>
        </w:rPr>
        <w:t>СЕЛЬСОВЕТА ЧАНОВСКОГО РАЙОНА НОВОСИБИРСКОЙ ОБЛАСТИ</w:t>
      </w:r>
    </w:p>
    <w:p w:rsidR="00A90AE0" w:rsidRPr="00A01308" w:rsidRDefault="00A90AE0" w:rsidP="00A90AE0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A90AE0" w:rsidRPr="00A01308" w:rsidRDefault="00A90AE0" w:rsidP="00A90AE0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A01308">
        <w:rPr>
          <w:rFonts w:ascii="Times New Roman" w:hAnsi="Times New Roman"/>
          <w:b/>
          <w:sz w:val="28"/>
          <w:szCs w:val="28"/>
        </w:rPr>
        <w:t>ПОСТАНОВЛЕНИЕ</w:t>
      </w:r>
    </w:p>
    <w:p w:rsidR="00A90AE0" w:rsidRDefault="00A90AE0" w:rsidP="00A90AE0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14.11.2022 № 87</w:t>
      </w:r>
    </w:p>
    <w:p w:rsidR="00A90AE0" w:rsidRPr="001C7395" w:rsidRDefault="00A90AE0" w:rsidP="00A90AE0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90AE0" w:rsidRPr="00044148" w:rsidRDefault="00A90AE0" w:rsidP="00A90AE0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044148">
        <w:rPr>
          <w:rFonts w:ascii="Times New Roman" w:hAnsi="Times New Roman"/>
          <w:sz w:val="28"/>
          <w:szCs w:val="28"/>
        </w:rPr>
        <w:t xml:space="preserve">Об утверждении Перечня муниципального имущества </w:t>
      </w:r>
      <w:r>
        <w:rPr>
          <w:rFonts w:ascii="Times New Roman" w:hAnsi="Times New Roman"/>
          <w:sz w:val="28"/>
          <w:szCs w:val="28"/>
        </w:rPr>
        <w:t xml:space="preserve">Покровского </w:t>
      </w:r>
      <w:r w:rsidRPr="00044148">
        <w:rPr>
          <w:rFonts w:ascii="Times New Roman" w:hAnsi="Times New Roman"/>
          <w:sz w:val="28"/>
          <w:szCs w:val="28"/>
        </w:rPr>
        <w:t xml:space="preserve">сельсовета </w:t>
      </w:r>
      <w:proofErr w:type="spellStart"/>
      <w:r w:rsidRPr="00044148">
        <w:rPr>
          <w:rFonts w:ascii="Times New Roman" w:hAnsi="Times New Roman"/>
          <w:sz w:val="28"/>
          <w:szCs w:val="28"/>
        </w:rPr>
        <w:t>Чановского</w:t>
      </w:r>
      <w:proofErr w:type="spellEnd"/>
      <w:r w:rsidRPr="00044148">
        <w:rPr>
          <w:rFonts w:ascii="Times New Roman" w:hAnsi="Times New Roman"/>
          <w:sz w:val="28"/>
          <w:szCs w:val="28"/>
        </w:rPr>
        <w:t xml:space="preserve"> района Новосибирской области,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A90AE0" w:rsidRPr="00C53F3C" w:rsidRDefault="00A90AE0" w:rsidP="00A90AE0">
      <w:pPr>
        <w:pStyle w:val="aa"/>
        <w:rPr>
          <w:rFonts w:ascii="Times New Roman" w:hAnsi="Times New Roman"/>
          <w:sz w:val="28"/>
          <w:szCs w:val="28"/>
        </w:rPr>
      </w:pPr>
    </w:p>
    <w:p w:rsidR="00A90AE0" w:rsidRPr="00C53F3C" w:rsidRDefault="00A90AE0" w:rsidP="00A90AE0">
      <w:pPr>
        <w:pStyle w:val="aa"/>
        <w:jc w:val="both"/>
        <w:rPr>
          <w:rFonts w:ascii="Times New Roman" w:hAnsi="Times New Roman"/>
          <w:sz w:val="28"/>
          <w:szCs w:val="28"/>
        </w:rPr>
      </w:pPr>
      <w:proofErr w:type="gramStart"/>
      <w:r w:rsidRPr="00044148">
        <w:rPr>
          <w:rFonts w:ascii="Times New Roman" w:hAnsi="Times New Roman"/>
          <w:sz w:val="28"/>
          <w:shd w:val="clear" w:color="auto" w:fill="FFFFFF"/>
        </w:rPr>
        <w:t>В соответствии с частью 4 статьи 18 </w:t>
      </w:r>
      <w:hyperlink r:id="rId10" w:anchor="64U0IK" w:history="1">
        <w:r w:rsidRPr="00044148">
          <w:rPr>
            <w:rStyle w:val="af0"/>
            <w:shd w:val="clear" w:color="auto" w:fill="FFFFFF"/>
          </w:rPr>
          <w:t>Федерального закона от 24.07.2007 N 209-ФЗ "О развитии малого и среднего предпринимательства в Российской Федерации"</w:t>
        </w:r>
      </w:hyperlink>
      <w:r w:rsidRPr="00044148">
        <w:rPr>
          <w:rFonts w:ascii="Times New Roman" w:hAnsi="Times New Roman"/>
          <w:sz w:val="28"/>
          <w:shd w:val="clear" w:color="auto" w:fill="FFFFFF"/>
        </w:rPr>
        <w:t>,</w:t>
      </w:r>
      <w:r w:rsidRPr="00044148">
        <w:rPr>
          <w:rFonts w:ascii="Times New Roman" w:hAnsi="Times New Roman"/>
          <w:sz w:val="28"/>
          <w:szCs w:val="28"/>
        </w:rPr>
        <w:t xml:space="preserve"> </w:t>
      </w:r>
      <w:r w:rsidRPr="006516A2">
        <w:rPr>
          <w:rFonts w:ascii="Times New Roman" w:hAnsi="Times New Roman"/>
          <w:sz w:val="28"/>
          <w:szCs w:val="28"/>
        </w:rPr>
        <w:t>Порядко</w:t>
      </w:r>
      <w:r>
        <w:rPr>
          <w:rFonts w:ascii="Times New Roman" w:hAnsi="Times New Roman"/>
          <w:sz w:val="28"/>
          <w:szCs w:val="28"/>
        </w:rPr>
        <w:t>м</w:t>
      </w:r>
      <w:r w:rsidRPr="006516A2">
        <w:rPr>
          <w:rFonts w:ascii="Times New Roman" w:hAnsi="Times New Roman"/>
          <w:sz w:val="28"/>
          <w:szCs w:val="28"/>
        </w:rPr>
        <w:t xml:space="preserve"> формирования, ведения,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 (в том числе по</w:t>
      </w:r>
      <w:proofErr w:type="gramEnd"/>
      <w:r w:rsidRPr="00651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16A2">
        <w:rPr>
          <w:rFonts w:ascii="Times New Roman" w:hAnsi="Times New Roman"/>
          <w:sz w:val="28"/>
          <w:szCs w:val="28"/>
        </w:rPr>
        <w:t>льготным ставкам арендной платы для субъектов малого и среднего предпринимательства, занимающихся социально значимыми видами деятельности)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60BB0">
        <w:rPr>
          <w:rFonts w:ascii="Times New Roman" w:hAnsi="Times New Roman"/>
          <w:sz w:val="28"/>
          <w:shd w:val="clear" w:color="auto" w:fill="FFFFFF"/>
        </w:rPr>
        <w:t>утвержденным решением</w:t>
      </w:r>
      <w:r w:rsidRPr="00660BB0">
        <w:rPr>
          <w:rFonts w:ascii="Times New Roman" w:hAnsi="Times New Roman"/>
          <w:sz w:val="36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сессии Совета депутатов Покровского </w:t>
      </w:r>
      <w:r w:rsidRPr="001C7395">
        <w:rPr>
          <w:rFonts w:ascii="Times New Roman" w:hAnsi="Times New Roman"/>
          <w:sz w:val="28"/>
          <w:szCs w:val="28"/>
        </w:rPr>
        <w:t xml:space="preserve">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</w:t>
      </w:r>
      <w:r w:rsidRPr="001C7395">
        <w:rPr>
          <w:rFonts w:ascii="Times New Roman" w:hAnsi="Times New Roman"/>
          <w:sz w:val="28"/>
          <w:szCs w:val="28"/>
        </w:rPr>
        <w:t>кого</w:t>
      </w:r>
      <w:proofErr w:type="spellEnd"/>
      <w:r w:rsidRPr="001C7395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  <w:r>
        <w:rPr>
          <w:rFonts w:ascii="Times New Roman" w:hAnsi="Times New Roman"/>
          <w:sz w:val="28"/>
          <w:szCs w:val="28"/>
        </w:rPr>
        <w:t xml:space="preserve">, от 27.09.2019 № 191, администрация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 ПОСТАНОВЛЯЕТ:</w:t>
      </w:r>
      <w:proofErr w:type="gramEnd"/>
    </w:p>
    <w:p w:rsidR="00A90AE0" w:rsidRDefault="00A90AE0" w:rsidP="00A90AE0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1C7395"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>перечень</w:t>
      </w:r>
      <w:r w:rsidRPr="00044148">
        <w:rPr>
          <w:rFonts w:ascii="Times New Roman" w:hAnsi="Times New Roman"/>
          <w:sz w:val="28"/>
          <w:szCs w:val="28"/>
        </w:rPr>
        <w:t xml:space="preserve"> муниципального имущества </w:t>
      </w:r>
      <w:r>
        <w:rPr>
          <w:rFonts w:ascii="Times New Roman" w:hAnsi="Times New Roman"/>
          <w:sz w:val="28"/>
          <w:szCs w:val="28"/>
        </w:rPr>
        <w:t xml:space="preserve">Покровского </w:t>
      </w:r>
      <w:r w:rsidRPr="00044148">
        <w:rPr>
          <w:rFonts w:ascii="Times New Roman" w:hAnsi="Times New Roman"/>
          <w:sz w:val="28"/>
          <w:szCs w:val="28"/>
        </w:rPr>
        <w:t xml:space="preserve">сельсовета </w:t>
      </w:r>
      <w:proofErr w:type="spellStart"/>
      <w:r w:rsidRPr="00044148">
        <w:rPr>
          <w:rFonts w:ascii="Times New Roman" w:hAnsi="Times New Roman"/>
          <w:sz w:val="28"/>
          <w:szCs w:val="28"/>
        </w:rPr>
        <w:t>Чановского</w:t>
      </w:r>
      <w:proofErr w:type="spellEnd"/>
      <w:r w:rsidRPr="00044148">
        <w:rPr>
          <w:rFonts w:ascii="Times New Roman" w:hAnsi="Times New Roman"/>
          <w:sz w:val="28"/>
          <w:szCs w:val="28"/>
        </w:rPr>
        <w:t xml:space="preserve"> района Новосибирской области,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1C7395">
        <w:rPr>
          <w:rFonts w:ascii="Times New Roman" w:hAnsi="Times New Roman"/>
          <w:sz w:val="28"/>
          <w:szCs w:val="28"/>
        </w:rPr>
        <w:t xml:space="preserve"> (прилагается).</w:t>
      </w:r>
    </w:p>
    <w:p w:rsidR="00A90AE0" w:rsidRPr="002945F3" w:rsidRDefault="00A90AE0" w:rsidP="00A90AE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2945F3">
        <w:rPr>
          <w:rFonts w:ascii="Times New Roman" w:hAnsi="Times New Roman"/>
          <w:sz w:val="28"/>
          <w:szCs w:val="28"/>
        </w:rPr>
        <w:t xml:space="preserve">2.Действия настоящего постановления распространяются на </w:t>
      </w:r>
      <w:proofErr w:type="gramStart"/>
      <w:r w:rsidRPr="002945F3">
        <w:rPr>
          <w:rFonts w:ascii="Times New Roman" w:hAnsi="Times New Roman"/>
          <w:sz w:val="28"/>
          <w:szCs w:val="28"/>
        </w:rPr>
        <w:t>правоотношения</w:t>
      </w:r>
      <w:proofErr w:type="gramEnd"/>
      <w:r w:rsidRPr="002945F3">
        <w:rPr>
          <w:rFonts w:ascii="Times New Roman" w:hAnsi="Times New Roman"/>
          <w:sz w:val="28"/>
          <w:szCs w:val="28"/>
        </w:rPr>
        <w:t xml:space="preserve"> возникшие с 01 </w:t>
      </w:r>
      <w:r>
        <w:rPr>
          <w:rFonts w:ascii="Times New Roman" w:hAnsi="Times New Roman"/>
          <w:sz w:val="28"/>
          <w:szCs w:val="28"/>
        </w:rPr>
        <w:t xml:space="preserve">ноября </w:t>
      </w:r>
      <w:r w:rsidRPr="002945F3">
        <w:rPr>
          <w:rFonts w:ascii="Times New Roman" w:hAnsi="Times New Roman"/>
          <w:sz w:val="28"/>
          <w:szCs w:val="28"/>
        </w:rPr>
        <w:t>2022 года.</w:t>
      </w:r>
    </w:p>
    <w:p w:rsidR="00A90AE0" w:rsidRPr="00C53F3C" w:rsidRDefault="00A90AE0" w:rsidP="00A90AE0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C53F3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Опубликовать настоящее постановление в Информационном бюллетене Покровского сельсовета и на официальном сайте администрации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области.</w:t>
      </w:r>
    </w:p>
    <w:p w:rsidR="00A90AE0" w:rsidRDefault="00A90AE0" w:rsidP="00A90AE0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C53F3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53F3C">
        <w:rPr>
          <w:rFonts w:ascii="Times New Roman" w:hAnsi="Times New Roman"/>
          <w:sz w:val="28"/>
          <w:szCs w:val="28"/>
        </w:rPr>
        <w:t xml:space="preserve">Контроль над исполнением настоящего постановления </w:t>
      </w:r>
      <w:r>
        <w:rPr>
          <w:rFonts w:ascii="Times New Roman" w:hAnsi="Times New Roman"/>
          <w:sz w:val="28"/>
          <w:szCs w:val="28"/>
        </w:rPr>
        <w:t>оставляю за собой.</w:t>
      </w:r>
    </w:p>
    <w:p w:rsidR="00A90AE0" w:rsidRDefault="00A90AE0" w:rsidP="00A90AE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A90AE0" w:rsidRPr="00CA0E29" w:rsidRDefault="00A90AE0" w:rsidP="00A90AE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A0E29">
        <w:rPr>
          <w:rFonts w:ascii="Times New Roman" w:hAnsi="Times New Roman"/>
          <w:sz w:val="28"/>
          <w:szCs w:val="28"/>
        </w:rPr>
        <w:t>Глава Покровского сельсовета</w:t>
      </w:r>
    </w:p>
    <w:p w:rsidR="00A90AE0" w:rsidRPr="00CA0E29" w:rsidRDefault="00A90AE0" w:rsidP="00A90AE0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A0E29">
        <w:rPr>
          <w:rFonts w:ascii="Times New Roman" w:hAnsi="Times New Roman"/>
          <w:sz w:val="28"/>
          <w:szCs w:val="28"/>
        </w:rPr>
        <w:t>Чановского</w:t>
      </w:r>
      <w:proofErr w:type="spellEnd"/>
      <w:r w:rsidRPr="00CA0E29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0E29">
        <w:rPr>
          <w:rFonts w:ascii="Times New Roman" w:hAnsi="Times New Roman"/>
          <w:sz w:val="28"/>
          <w:szCs w:val="28"/>
        </w:rPr>
        <w:t xml:space="preserve">Новосибирской области                П.В. Семченко                                        </w:t>
      </w:r>
    </w:p>
    <w:p w:rsidR="00A90AE0" w:rsidRPr="00CA0E29" w:rsidRDefault="00A90AE0" w:rsidP="00A90A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0AE0" w:rsidRPr="00CA0E29" w:rsidRDefault="00A90AE0" w:rsidP="00A90A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0E29">
        <w:rPr>
          <w:rFonts w:ascii="Times New Roman" w:hAnsi="Times New Roman"/>
          <w:sz w:val="24"/>
          <w:szCs w:val="24"/>
        </w:rPr>
        <w:t>Маркова Н.А.</w:t>
      </w:r>
    </w:p>
    <w:p w:rsidR="00A90AE0" w:rsidRPr="00CA0E29" w:rsidRDefault="00A90AE0" w:rsidP="00A90A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0E29">
        <w:rPr>
          <w:rFonts w:ascii="Times New Roman" w:hAnsi="Times New Roman"/>
          <w:sz w:val="24"/>
          <w:szCs w:val="24"/>
        </w:rPr>
        <w:t>32445</w:t>
      </w:r>
    </w:p>
    <w:p w:rsidR="00A90AE0" w:rsidRPr="00CA0E29" w:rsidRDefault="00A90AE0" w:rsidP="00A90A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0AE0" w:rsidRPr="00124A78" w:rsidRDefault="00A90AE0" w:rsidP="00A90AE0">
      <w:pPr>
        <w:spacing w:after="0" w:line="240" w:lineRule="auto"/>
        <w:ind w:right="-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Утвержден</w:t>
      </w:r>
    </w:p>
    <w:p w:rsidR="00A90AE0" w:rsidRPr="00124A78" w:rsidRDefault="00A90AE0" w:rsidP="00A90AE0">
      <w:pPr>
        <w:spacing w:after="0" w:line="240" w:lineRule="auto"/>
        <w:ind w:right="-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постановлением</w:t>
      </w:r>
    </w:p>
    <w:p w:rsidR="00A90AE0" w:rsidRDefault="00A90AE0" w:rsidP="00A90AE0">
      <w:pPr>
        <w:spacing w:after="0" w:line="240" w:lineRule="auto"/>
        <w:ind w:right="-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124A78">
        <w:rPr>
          <w:rFonts w:ascii="Times New Roman" w:hAnsi="Times New Roman"/>
          <w:sz w:val="28"/>
          <w:szCs w:val="28"/>
        </w:rPr>
        <w:t xml:space="preserve">администрации </w:t>
      </w:r>
    </w:p>
    <w:p w:rsidR="00A90AE0" w:rsidRPr="00124A78" w:rsidRDefault="00A90AE0" w:rsidP="00A90AE0">
      <w:pPr>
        <w:spacing w:after="0" w:line="240" w:lineRule="auto"/>
        <w:ind w:right="-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Покровского сельсовета  </w:t>
      </w:r>
      <w:proofErr w:type="spellStart"/>
      <w:r w:rsidRPr="00124A78">
        <w:rPr>
          <w:rFonts w:ascii="Times New Roman" w:hAnsi="Times New Roman"/>
          <w:sz w:val="28"/>
          <w:szCs w:val="28"/>
        </w:rPr>
        <w:t>Чановского</w:t>
      </w:r>
      <w:proofErr w:type="spellEnd"/>
      <w:r w:rsidRPr="00124A78">
        <w:rPr>
          <w:rFonts w:ascii="Times New Roman" w:hAnsi="Times New Roman"/>
          <w:sz w:val="28"/>
          <w:szCs w:val="28"/>
        </w:rPr>
        <w:t xml:space="preserve"> района</w:t>
      </w:r>
    </w:p>
    <w:p w:rsidR="00A90AE0" w:rsidRPr="00124A78" w:rsidRDefault="00A90AE0" w:rsidP="00A90AE0">
      <w:pPr>
        <w:spacing w:after="0" w:line="240" w:lineRule="auto"/>
        <w:ind w:right="-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Pr="00124A78">
        <w:rPr>
          <w:rFonts w:ascii="Times New Roman" w:hAnsi="Times New Roman"/>
          <w:sz w:val="28"/>
          <w:szCs w:val="28"/>
        </w:rPr>
        <w:t>Новосибирской области</w:t>
      </w:r>
    </w:p>
    <w:p w:rsidR="00A90AE0" w:rsidRDefault="00A90AE0" w:rsidP="00A90AE0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14.11.2022 № 87</w:t>
      </w:r>
    </w:p>
    <w:p w:rsidR="00A90AE0" w:rsidRPr="00BC0C9A" w:rsidRDefault="00A90AE0" w:rsidP="00A90AE0">
      <w:pPr>
        <w:spacing w:after="0" w:line="240" w:lineRule="auto"/>
        <w:ind w:right="-709"/>
        <w:jc w:val="center"/>
        <w:rPr>
          <w:rFonts w:ascii="Times New Roman" w:hAnsi="Times New Roman"/>
          <w:sz w:val="28"/>
          <w:szCs w:val="28"/>
        </w:rPr>
      </w:pPr>
    </w:p>
    <w:p w:rsidR="00A90AE0" w:rsidRPr="00BC0C9A" w:rsidRDefault="00A90AE0" w:rsidP="00A90AE0">
      <w:pPr>
        <w:widowControl w:val="0"/>
        <w:autoSpaceDE w:val="0"/>
        <w:autoSpaceDN w:val="0"/>
        <w:adjustRightInd w:val="0"/>
        <w:spacing w:after="0" w:line="240" w:lineRule="auto"/>
        <w:ind w:right="-709"/>
        <w:jc w:val="center"/>
        <w:rPr>
          <w:rFonts w:ascii="Times New Roman" w:hAnsi="Times New Roman"/>
          <w:bCs/>
          <w:sz w:val="28"/>
          <w:szCs w:val="28"/>
        </w:rPr>
      </w:pPr>
      <w:r w:rsidRPr="00BC0C9A">
        <w:rPr>
          <w:rFonts w:ascii="Times New Roman" w:hAnsi="Times New Roman"/>
          <w:bCs/>
          <w:sz w:val="28"/>
          <w:szCs w:val="28"/>
        </w:rPr>
        <w:t>ПЕРЕЧЕНЬ</w:t>
      </w:r>
    </w:p>
    <w:p w:rsidR="00A90AE0" w:rsidRPr="00BC0C9A" w:rsidRDefault="00A90AE0" w:rsidP="00A90AE0">
      <w:pPr>
        <w:widowControl w:val="0"/>
        <w:autoSpaceDE w:val="0"/>
        <w:autoSpaceDN w:val="0"/>
        <w:adjustRightInd w:val="0"/>
        <w:spacing w:after="0" w:line="240" w:lineRule="auto"/>
        <w:ind w:right="-709"/>
        <w:jc w:val="center"/>
        <w:rPr>
          <w:rFonts w:ascii="Times New Roman" w:hAnsi="Times New Roman"/>
          <w:bCs/>
          <w:sz w:val="28"/>
          <w:szCs w:val="28"/>
        </w:rPr>
      </w:pPr>
      <w:r w:rsidRPr="00BC0C9A">
        <w:rPr>
          <w:rFonts w:ascii="Times New Roman" w:hAnsi="Times New Roman"/>
          <w:bCs/>
          <w:sz w:val="28"/>
          <w:szCs w:val="28"/>
        </w:rPr>
        <w:t>муниципального имущества</w:t>
      </w:r>
      <w:r w:rsidRPr="003459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  <w:r w:rsidRPr="00BC0C9A">
        <w:rPr>
          <w:rFonts w:ascii="Times New Roman" w:hAnsi="Times New Roman"/>
          <w:bCs/>
          <w:sz w:val="28"/>
          <w:szCs w:val="28"/>
        </w:rPr>
        <w:t>, свободного от прав третьих лиц,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C0C9A">
        <w:rPr>
          <w:rFonts w:ascii="Times New Roman" w:hAnsi="Times New Roman"/>
          <w:bCs/>
          <w:sz w:val="28"/>
          <w:szCs w:val="28"/>
        </w:rPr>
        <w:t>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поддержи субъектов малого и среднего предпринимательства</w:t>
      </w:r>
    </w:p>
    <w:p w:rsidR="00A90AE0" w:rsidRDefault="00A90AE0" w:rsidP="00A90AE0">
      <w:pPr>
        <w:jc w:val="center"/>
        <w:rPr>
          <w:sz w:val="28"/>
          <w:szCs w:val="28"/>
        </w:rPr>
      </w:pPr>
    </w:p>
    <w:tbl>
      <w:tblPr>
        <w:tblW w:w="107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2"/>
        <w:gridCol w:w="2825"/>
        <w:gridCol w:w="3348"/>
        <w:gridCol w:w="3802"/>
      </w:tblGrid>
      <w:tr w:rsidR="00A90AE0" w:rsidTr="00141A02">
        <w:trPr>
          <w:trHeight w:val="1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AE0" w:rsidRPr="00CA0E29" w:rsidRDefault="00A90AE0" w:rsidP="00141A0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Start"/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AE0" w:rsidRPr="00CA0E29" w:rsidRDefault="00A90AE0" w:rsidP="00141A0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объекта недвижимости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AE0" w:rsidRPr="00CA0E29" w:rsidRDefault="00A90AE0" w:rsidP="00141A0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>Адрес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AE0" w:rsidRPr="00CA0E29" w:rsidRDefault="00A90AE0" w:rsidP="00141A0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>Общая площадь (кв</w:t>
            </w:r>
            <w:proofErr w:type="gramStart"/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>.м</w:t>
            </w:r>
            <w:proofErr w:type="gramEnd"/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>эт</w:t>
            </w:r>
            <w:proofErr w:type="spellEnd"/>
            <w:r w:rsidRPr="00CA0E29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A90AE0" w:rsidRPr="00CA0E29" w:rsidTr="00141A02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0AE0" w:rsidRPr="00CA0E29" w:rsidRDefault="00A90AE0" w:rsidP="00141A02">
            <w:pPr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AE0" w:rsidRPr="00CA0E29" w:rsidRDefault="00A90AE0" w:rsidP="00141A02">
            <w:pPr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>Нежило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е  </w:t>
            </w:r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>здание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AE0" w:rsidRPr="00CA0E29" w:rsidRDefault="00A90AE0" w:rsidP="00141A02">
            <w:pPr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 xml:space="preserve">Новосибирская </w:t>
            </w:r>
            <w:proofErr w:type="spellStart"/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>область,Чановский</w:t>
            </w:r>
            <w:proofErr w:type="spellEnd"/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spellStart"/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>район,с</w:t>
            </w:r>
            <w:proofErr w:type="gramStart"/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>.П</w:t>
            </w:r>
            <w:proofErr w:type="gramEnd"/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>окровка</w:t>
            </w:r>
            <w:proofErr w:type="spellEnd"/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>,</w:t>
            </w:r>
          </w:p>
          <w:p w:rsidR="00A90AE0" w:rsidRPr="00CA0E29" w:rsidRDefault="00A90AE0" w:rsidP="00141A02">
            <w:pPr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</w:rPr>
              <w:t>олхозная, д.</w:t>
            </w:r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AE0" w:rsidRPr="00CA0E29" w:rsidRDefault="00A90AE0" w:rsidP="00141A02">
            <w:pPr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A0E29">
              <w:rPr>
                <w:rFonts w:ascii="Times New Roman" w:eastAsiaTheme="minorEastAsia" w:hAnsi="Times New Roman"/>
                <w:sz w:val="24"/>
                <w:szCs w:val="24"/>
              </w:rPr>
              <w:t>564</w:t>
            </w:r>
          </w:p>
        </w:tc>
      </w:tr>
    </w:tbl>
    <w:p w:rsidR="00A90AE0" w:rsidRPr="00CA0E29" w:rsidRDefault="00A90AE0" w:rsidP="00A90AE0">
      <w:pPr>
        <w:rPr>
          <w:rFonts w:ascii="Times New Roman" w:hAnsi="Times New Roman"/>
          <w:sz w:val="24"/>
          <w:szCs w:val="24"/>
        </w:rPr>
      </w:pPr>
    </w:p>
    <w:p w:rsidR="00645B2D" w:rsidRPr="00645B2D" w:rsidRDefault="00645B2D" w:rsidP="00645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B2D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645B2D" w:rsidRPr="00645B2D" w:rsidRDefault="00645B2D" w:rsidP="00645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B2D">
        <w:rPr>
          <w:rFonts w:ascii="Times New Roman" w:hAnsi="Times New Roman" w:cs="Times New Roman"/>
          <w:b/>
          <w:sz w:val="28"/>
          <w:szCs w:val="28"/>
        </w:rPr>
        <w:t>ПОКРОВСКОГО СЕЛЬСОВЕТА</w:t>
      </w:r>
    </w:p>
    <w:p w:rsidR="00645B2D" w:rsidRPr="00645B2D" w:rsidRDefault="00645B2D" w:rsidP="00645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B2D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645B2D" w:rsidRDefault="00645B2D" w:rsidP="00645B2D">
      <w:pPr>
        <w:spacing w:after="0"/>
        <w:jc w:val="center"/>
        <w:rPr>
          <w:b/>
          <w:sz w:val="28"/>
          <w:szCs w:val="28"/>
        </w:rPr>
      </w:pPr>
    </w:p>
    <w:p w:rsidR="00645B2D" w:rsidRPr="00B421B2" w:rsidRDefault="00645B2D" w:rsidP="00645B2D">
      <w:pPr>
        <w:spacing w:after="0"/>
        <w:jc w:val="center"/>
        <w:rPr>
          <w:b/>
          <w:sz w:val="28"/>
          <w:szCs w:val="28"/>
        </w:rPr>
      </w:pPr>
      <w:r w:rsidRPr="00B421B2">
        <w:rPr>
          <w:b/>
          <w:sz w:val="28"/>
          <w:szCs w:val="28"/>
        </w:rPr>
        <w:t>ПОСТАНОВЛЕНИЕ</w:t>
      </w:r>
    </w:p>
    <w:p w:rsidR="00645B2D" w:rsidRPr="00526EB0" w:rsidRDefault="00645B2D" w:rsidP="00645B2D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526EB0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59380E">
        <w:rPr>
          <w:sz w:val="28"/>
          <w:szCs w:val="28"/>
        </w:rPr>
        <w:t>11</w:t>
      </w:r>
      <w:r>
        <w:rPr>
          <w:sz w:val="28"/>
          <w:szCs w:val="28"/>
        </w:rPr>
        <w:t>.202</w:t>
      </w:r>
      <w:r w:rsidRPr="00526EB0">
        <w:rPr>
          <w:sz w:val="28"/>
          <w:szCs w:val="28"/>
        </w:rPr>
        <w:t>2</w:t>
      </w:r>
      <w:r>
        <w:rPr>
          <w:sz w:val="28"/>
          <w:szCs w:val="28"/>
        </w:rPr>
        <w:t xml:space="preserve"> г. № 8</w:t>
      </w:r>
      <w:r w:rsidRPr="00526EB0">
        <w:rPr>
          <w:sz w:val="28"/>
          <w:szCs w:val="28"/>
        </w:rPr>
        <w:t>8</w:t>
      </w:r>
    </w:p>
    <w:p w:rsidR="00645B2D" w:rsidRDefault="00645B2D" w:rsidP="00645B2D">
      <w:pPr>
        <w:autoSpaceDE w:val="0"/>
        <w:autoSpaceDN w:val="0"/>
        <w:adjustRightInd w:val="0"/>
        <w:jc w:val="center"/>
        <w:outlineLvl w:val="1"/>
        <w:rPr>
          <w:bCs/>
          <w:sz w:val="28"/>
          <w:szCs w:val="28"/>
        </w:rPr>
      </w:pPr>
      <w:r w:rsidRPr="00B421B2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Об утверждении Перечня налоговых расходов </w:t>
      </w:r>
      <w:r>
        <w:rPr>
          <w:sz w:val="28"/>
        </w:rPr>
        <w:t xml:space="preserve">администрации Покровского сельсовета </w:t>
      </w:r>
      <w:proofErr w:type="spellStart"/>
      <w:r>
        <w:rPr>
          <w:bCs/>
          <w:sz w:val="28"/>
          <w:szCs w:val="28"/>
        </w:rPr>
        <w:t>Чановского</w:t>
      </w:r>
      <w:proofErr w:type="spellEnd"/>
      <w:r>
        <w:rPr>
          <w:bCs/>
          <w:sz w:val="28"/>
          <w:szCs w:val="28"/>
        </w:rPr>
        <w:t xml:space="preserve"> района Новосибирской области на 202</w:t>
      </w:r>
      <w:r w:rsidRPr="009A04DD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год и плановый период 202</w:t>
      </w:r>
      <w:r w:rsidRPr="009A04DD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 и 202</w:t>
      </w:r>
      <w:r w:rsidRPr="009A04DD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 годы</w:t>
      </w:r>
    </w:p>
    <w:p w:rsidR="00645B2D" w:rsidRPr="00F75F8A" w:rsidRDefault="00645B2D" w:rsidP="00645B2D">
      <w:pPr>
        <w:autoSpaceDE w:val="0"/>
        <w:autoSpaceDN w:val="0"/>
        <w:adjustRightInd w:val="0"/>
        <w:ind w:firstLine="709"/>
        <w:jc w:val="both"/>
        <w:outlineLvl w:val="1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пунктом 7 Порядка формирования перечня налоговых расходов </w:t>
      </w:r>
      <w:r>
        <w:rPr>
          <w:sz w:val="28"/>
        </w:rPr>
        <w:t xml:space="preserve">администрации Покровского сельсовета </w:t>
      </w:r>
      <w:proofErr w:type="spellStart"/>
      <w:r>
        <w:rPr>
          <w:sz w:val="28"/>
          <w:szCs w:val="28"/>
        </w:rPr>
        <w:t>Чановского</w:t>
      </w:r>
      <w:proofErr w:type="spellEnd"/>
      <w:r>
        <w:rPr>
          <w:sz w:val="28"/>
          <w:szCs w:val="28"/>
        </w:rPr>
        <w:t xml:space="preserve"> района Новосибирской области и оценки налоговых расходов </w:t>
      </w:r>
      <w:r>
        <w:rPr>
          <w:sz w:val="28"/>
        </w:rPr>
        <w:t xml:space="preserve">администрации Покровского сельсовета </w:t>
      </w:r>
      <w:proofErr w:type="spellStart"/>
      <w:r>
        <w:rPr>
          <w:sz w:val="28"/>
          <w:szCs w:val="28"/>
        </w:rPr>
        <w:t>Чановского</w:t>
      </w:r>
      <w:proofErr w:type="spellEnd"/>
      <w:r>
        <w:rPr>
          <w:sz w:val="28"/>
          <w:szCs w:val="28"/>
        </w:rPr>
        <w:t xml:space="preserve"> района Новосибирской области, утвержденного постановлением администрации </w:t>
      </w:r>
      <w:proofErr w:type="spellStart"/>
      <w:r>
        <w:rPr>
          <w:sz w:val="28"/>
          <w:szCs w:val="28"/>
        </w:rPr>
        <w:t>Чановского</w:t>
      </w:r>
      <w:proofErr w:type="spellEnd"/>
      <w:r>
        <w:rPr>
          <w:sz w:val="28"/>
          <w:szCs w:val="28"/>
        </w:rPr>
        <w:t xml:space="preserve"> района Новосибирской области от 1</w:t>
      </w:r>
      <w:r w:rsidRPr="0053340D">
        <w:rPr>
          <w:sz w:val="28"/>
          <w:szCs w:val="28"/>
        </w:rPr>
        <w:t>8</w:t>
      </w:r>
      <w:r>
        <w:rPr>
          <w:sz w:val="28"/>
          <w:szCs w:val="28"/>
        </w:rPr>
        <w:t>.03.2021 г. № 23 «</w:t>
      </w:r>
      <w:r w:rsidRPr="00DA0DEE">
        <w:rPr>
          <w:bCs/>
          <w:sz w:val="28"/>
          <w:szCs w:val="28"/>
        </w:rPr>
        <w:t xml:space="preserve">Об </w:t>
      </w:r>
      <w:r>
        <w:rPr>
          <w:bCs/>
          <w:sz w:val="28"/>
          <w:szCs w:val="28"/>
        </w:rPr>
        <w:t>утверждении</w:t>
      </w:r>
      <w:r w:rsidRPr="00DA0DEE">
        <w:rPr>
          <w:bCs/>
          <w:sz w:val="28"/>
          <w:szCs w:val="28"/>
        </w:rPr>
        <w:t xml:space="preserve"> порядка формирования перечня налоговых</w:t>
      </w:r>
      <w:r>
        <w:rPr>
          <w:bCs/>
          <w:sz w:val="28"/>
          <w:szCs w:val="28"/>
        </w:rPr>
        <w:t xml:space="preserve"> р</w:t>
      </w:r>
      <w:r w:rsidRPr="00DA0DEE">
        <w:rPr>
          <w:bCs/>
          <w:sz w:val="28"/>
          <w:szCs w:val="28"/>
        </w:rPr>
        <w:t>асходов</w:t>
      </w:r>
      <w:r>
        <w:rPr>
          <w:bCs/>
          <w:sz w:val="28"/>
          <w:szCs w:val="28"/>
        </w:rPr>
        <w:t xml:space="preserve"> </w:t>
      </w:r>
      <w:r>
        <w:rPr>
          <w:sz w:val="28"/>
        </w:rPr>
        <w:t xml:space="preserve">администрации Покровского сельсовета </w:t>
      </w:r>
      <w:proofErr w:type="spellStart"/>
      <w:r>
        <w:rPr>
          <w:bCs/>
          <w:sz w:val="28"/>
          <w:szCs w:val="28"/>
        </w:rPr>
        <w:t>Чановского</w:t>
      </w:r>
      <w:proofErr w:type="spellEnd"/>
      <w:r>
        <w:rPr>
          <w:bCs/>
          <w:sz w:val="28"/>
          <w:szCs w:val="28"/>
        </w:rPr>
        <w:t xml:space="preserve"> района Новосибирской области</w:t>
      </w:r>
      <w:r w:rsidRPr="00DA0DEE">
        <w:rPr>
          <w:bCs/>
          <w:sz w:val="28"/>
          <w:szCs w:val="28"/>
        </w:rPr>
        <w:t xml:space="preserve"> и оценки налоговых</w:t>
      </w:r>
      <w:r>
        <w:rPr>
          <w:bCs/>
          <w:sz w:val="28"/>
          <w:szCs w:val="28"/>
        </w:rPr>
        <w:t xml:space="preserve"> </w:t>
      </w:r>
      <w:r w:rsidRPr="00DA0DEE">
        <w:rPr>
          <w:bCs/>
          <w:sz w:val="28"/>
          <w:szCs w:val="28"/>
        </w:rPr>
        <w:t>расходов</w:t>
      </w:r>
      <w:r>
        <w:rPr>
          <w:bCs/>
          <w:sz w:val="28"/>
          <w:szCs w:val="28"/>
        </w:rPr>
        <w:t xml:space="preserve"> </w:t>
      </w:r>
      <w:r>
        <w:rPr>
          <w:sz w:val="28"/>
        </w:rPr>
        <w:t>администрации Покровского сельсовета</w:t>
      </w:r>
      <w:proofErr w:type="gramEnd"/>
      <w:r>
        <w:rPr>
          <w:sz w:val="28"/>
        </w:rPr>
        <w:t xml:space="preserve"> </w:t>
      </w:r>
      <w:proofErr w:type="spellStart"/>
      <w:r>
        <w:rPr>
          <w:bCs/>
          <w:sz w:val="28"/>
          <w:szCs w:val="28"/>
        </w:rPr>
        <w:t>Чановского</w:t>
      </w:r>
      <w:proofErr w:type="spellEnd"/>
      <w:r>
        <w:rPr>
          <w:bCs/>
          <w:sz w:val="28"/>
          <w:szCs w:val="28"/>
        </w:rPr>
        <w:t xml:space="preserve"> района </w:t>
      </w:r>
      <w:r>
        <w:rPr>
          <w:bCs/>
          <w:sz w:val="28"/>
          <w:szCs w:val="28"/>
        </w:rPr>
        <w:lastRenderedPageBreak/>
        <w:t>Новосибирской области</w:t>
      </w:r>
      <w:r>
        <w:rPr>
          <w:sz w:val="28"/>
          <w:szCs w:val="28"/>
        </w:rPr>
        <w:t>», администрация</w:t>
      </w:r>
      <w:r w:rsidRPr="00526EB0">
        <w:rPr>
          <w:sz w:val="28"/>
        </w:rPr>
        <w:t xml:space="preserve"> </w:t>
      </w:r>
      <w:r>
        <w:rPr>
          <w:sz w:val="28"/>
        </w:rPr>
        <w:t>Покровского сельсовета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Чановского</w:t>
      </w:r>
      <w:proofErr w:type="spellEnd"/>
      <w:r>
        <w:rPr>
          <w:sz w:val="28"/>
          <w:szCs w:val="28"/>
        </w:rPr>
        <w:t xml:space="preserve"> района Новосибирской области </w:t>
      </w:r>
      <w:r w:rsidRPr="004A7F7D">
        <w:rPr>
          <w:sz w:val="28"/>
          <w:szCs w:val="28"/>
        </w:rPr>
        <w:t>П</w:t>
      </w:r>
      <w:r>
        <w:rPr>
          <w:sz w:val="28"/>
          <w:szCs w:val="28"/>
        </w:rPr>
        <w:t>ОСТАНОВЛЯЕТ</w:t>
      </w:r>
      <w:r w:rsidRPr="004A7F7D">
        <w:rPr>
          <w:sz w:val="28"/>
          <w:szCs w:val="28"/>
        </w:rPr>
        <w:t>:</w:t>
      </w:r>
    </w:p>
    <w:p w:rsidR="00645B2D" w:rsidRDefault="00645B2D" w:rsidP="00645B2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Утвердить прилагаемый Перечень налоговых расходов </w:t>
      </w:r>
      <w:r>
        <w:rPr>
          <w:sz w:val="28"/>
        </w:rPr>
        <w:t>администрации Покровского сельсовета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Чановского</w:t>
      </w:r>
      <w:proofErr w:type="spellEnd"/>
      <w:r>
        <w:rPr>
          <w:sz w:val="28"/>
          <w:szCs w:val="28"/>
        </w:rPr>
        <w:t xml:space="preserve"> района </w:t>
      </w:r>
      <w:r w:rsidRPr="009010F2">
        <w:rPr>
          <w:sz w:val="28"/>
          <w:szCs w:val="28"/>
        </w:rPr>
        <w:t>Новосибирской области</w:t>
      </w:r>
      <w:r>
        <w:rPr>
          <w:sz w:val="28"/>
          <w:szCs w:val="28"/>
        </w:rPr>
        <w:t xml:space="preserve"> на 202</w:t>
      </w:r>
      <w:r w:rsidRPr="009A04DD">
        <w:rPr>
          <w:sz w:val="28"/>
          <w:szCs w:val="28"/>
        </w:rPr>
        <w:t>3</w:t>
      </w:r>
      <w:r>
        <w:rPr>
          <w:sz w:val="28"/>
          <w:szCs w:val="28"/>
        </w:rPr>
        <w:t xml:space="preserve"> год и плановый период 202</w:t>
      </w:r>
      <w:r w:rsidRPr="009A04DD">
        <w:rPr>
          <w:sz w:val="28"/>
          <w:szCs w:val="28"/>
        </w:rPr>
        <w:t>4</w:t>
      </w:r>
      <w:r>
        <w:rPr>
          <w:sz w:val="28"/>
          <w:szCs w:val="28"/>
        </w:rPr>
        <w:t xml:space="preserve"> и 202</w:t>
      </w:r>
      <w:r w:rsidRPr="009A04DD">
        <w:rPr>
          <w:sz w:val="28"/>
          <w:szCs w:val="28"/>
        </w:rPr>
        <w:t>5</w:t>
      </w:r>
      <w:r>
        <w:rPr>
          <w:sz w:val="28"/>
          <w:szCs w:val="28"/>
        </w:rPr>
        <w:t xml:space="preserve"> годов в соответствии с приложением.</w:t>
      </w:r>
    </w:p>
    <w:p w:rsidR="00645B2D" w:rsidRPr="007609F5" w:rsidRDefault="00645B2D" w:rsidP="00645B2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E787D">
        <w:rPr>
          <w:sz w:val="28"/>
          <w:szCs w:val="28"/>
        </w:rPr>
        <w:t xml:space="preserve"> 2. Настоящее постановление опубликовать в периодическом печатном издании «</w:t>
      </w:r>
      <w:r>
        <w:rPr>
          <w:sz w:val="28"/>
          <w:szCs w:val="28"/>
        </w:rPr>
        <w:t xml:space="preserve">Покровский </w:t>
      </w:r>
      <w:r w:rsidRPr="00DE787D">
        <w:rPr>
          <w:sz w:val="28"/>
          <w:szCs w:val="28"/>
        </w:rPr>
        <w:t xml:space="preserve"> Вестник</w:t>
      </w:r>
      <w:r>
        <w:rPr>
          <w:sz w:val="28"/>
          <w:szCs w:val="28"/>
        </w:rPr>
        <w:t xml:space="preserve"> </w:t>
      </w:r>
      <w:r w:rsidRPr="00DE787D">
        <w:rPr>
          <w:sz w:val="28"/>
          <w:szCs w:val="28"/>
        </w:rPr>
        <w:t xml:space="preserve">» и разместить на официальном сайте органов местного самоуправления </w:t>
      </w:r>
      <w:r>
        <w:rPr>
          <w:sz w:val="28"/>
        </w:rPr>
        <w:t xml:space="preserve">Покровского сельсовета </w:t>
      </w:r>
      <w:proofErr w:type="spellStart"/>
      <w:r w:rsidRPr="00DE787D">
        <w:rPr>
          <w:sz w:val="28"/>
          <w:szCs w:val="28"/>
        </w:rPr>
        <w:t>Чановско</w:t>
      </w:r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района Новосибирской области.</w:t>
      </w:r>
    </w:p>
    <w:p w:rsidR="00645B2D" w:rsidRPr="00FF0A28" w:rsidRDefault="00645B2D" w:rsidP="00645B2D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645B2D" w:rsidRPr="008D118B" w:rsidRDefault="00645B2D" w:rsidP="00645B2D">
      <w:pPr>
        <w:rPr>
          <w:sz w:val="28"/>
          <w:szCs w:val="28"/>
        </w:rPr>
      </w:pPr>
      <w:r w:rsidRPr="008D118B">
        <w:rPr>
          <w:sz w:val="28"/>
          <w:szCs w:val="28"/>
        </w:rPr>
        <w:t>Глава Покровского сельсовета</w:t>
      </w:r>
    </w:p>
    <w:p w:rsidR="00645B2D" w:rsidRPr="008D118B" w:rsidRDefault="00645B2D" w:rsidP="00645B2D">
      <w:pPr>
        <w:rPr>
          <w:sz w:val="28"/>
          <w:szCs w:val="28"/>
        </w:rPr>
      </w:pPr>
      <w:proofErr w:type="spellStart"/>
      <w:r w:rsidRPr="008D118B">
        <w:rPr>
          <w:sz w:val="28"/>
          <w:szCs w:val="28"/>
        </w:rPr>
        <w:t>Чановского</w:t>
      </w:r>
      <w:proofErr w:type="spellEnd"/>
      <w:r w:rsidRPr="008D118B">
        <w:rPr>
          <w:sz w:val="28"/>
          <w:szCs w:val="28"/>
        </w:rPr>
        <w:t xml:space="preserve"> района</w:t>
      </w:r>
    </w:p>
    <w:p w:rsidR="00645B2D" w:rsidRPr="007609F5" w:rsidRDefault="00645B2D" w:rsidP="00645B2D">
      <w:pPr>
        <w:rPr>
          <w:sz w:val="28"/>
          <w:szCs w:val="28"/>
        </w:rPr>
      </w:pPr>
      <w:r w:rsidRPr="008D118B">
        <w:rPr>
          <w:sz w:val="28"/>
          <w:szCs w:val="28"/>
        </w:rPr>
        <w:t xml:space="preserve">Новосибирской области                                                                   П.В. </w:t>
      </w:r>
      <w:r>
        <w:rPr>
          <w:sz w:val="28"/>
          <w:szCs w:val="28"/>
        </w:rPr>
        <w:t>Семченко</w:t>
      </w:r>
    </w:p>
    <w:p w:rsidR="00645B2D" w:rsidRPr="00FF0A28" w:rsidRDefault="00645B2D" w:rsidP="00645B2D">
      <w:pPr>
        <w:ind w:firstLine="709"/>
        <w:jc w:val="both"/>
      </w:pPr>
    </w:p>
    <w:p w:rsidR="00645B2D" w:rsidRPr="008D118B" w:rsidRDefault="00645B2D" w:rsidP="00645B2D">
      <w:pPr>
        <w:pStyle w:val="ac"/>
        <w:widowControl w:val="0"/>
        <w:rPr>
          <w:rFonts w:eastAsia="Calibri"/>
          <w:szCs w:val="28"/>
          <w:lang w:eastAsia="en-US"/>
        </w:rPr>
        <w:sectPr w:rsidR="00645B2D" w:rsidRPr="008D118B" w:rsidSect="00410987">
          <w:pgSz w:w="11906" w:h="16838"/>
          <w:pgMar w:top="567" w:right="566" w:bottom="709" w:left="1418" w:header="709" w:footer="709" w:gutter="0"/>
          <w:cols w:space="708"/>
          <w:titlePg/>
          <w:docGrid w:linePitch="360"/>
        </w:sectPr>
      </w:pPr>
      <w:r>
        <w:rPr>
          <w:rFonts w:eastAsia="Calibri"/>
          <w:szCs w:val="28"/>
          <w:lang w:eastAsia="en-US"/>
        </w:rPr>
        <w:t xml:space="preserve"> </w:t>
      </w:r>
    </w:p>
    <w:p w:rsidR="00645B2D" w:rsidRPr="001F3741" w:rsidRDefault="00645B2D" w:rsidP="00645B2D">
      <w:pPr>
        <w:pStyle w:val="ConsPlusNormal"/>
        <w:jc w:val="right"/>
        <w:outlineLvl w:val="1"/>
      </w:pPr>
      <w:r w:rsidRPr="001F3741">
        <w:lastRenderedPageBreak/>
        <w:t xml:space="preserve">Приложение </w:t>
      </w:r>
      <w:r>
        <w:t>№ </w:t>
      </w:r>
      <w:r w:rsidRPr="001F3741">
        <w:t>1</w:t>
      </w:r>
    </w:p>
    <w:p w:rsidR="00645B2D" w:rsidRPr="001F3741" w:rsidRDefault="00645B2D" w:rsidP="00645B2D">
      <w:pPr>
        <w:pStyle w:val="ConsPlusNormal"/>
        <w:jc w:val="right"/>
      </w:pPr>
      <w:r w:rsidRPr="001F3741">
        <w:t>к Порядку</w:t>
      </w:r>
    </w:p>
    <w:p w:rsidR="00645B2D" w:rsidRPr="00994730" w:rsidRDefault="00645B2D" w:rsidP="00645B2D">
      <w:pPr>
        <w:pStyle w:val="ConsPlusNormal"/>
        <w:jc w:val="right"/>
      </w:pPr>
      <w:r w:rsidRPr="00994730">
        <w:t xml:space="preserve">формирования перечня </w:t>
      </w:r>
      <w:proofErr w:type="gramStart"/>
      <w:r w:rsidRPr="00994730">
        <w:t>налоговых</w:t>
      </w:r>
      <w:proofErr w:type="gramEnd"/>
    </w:p>
    <w:p w:rsidR="00645B2D" w:rsidRPr="00994730" w:rsidRDefault="00645B2D" w:rsidP="00645B2D">
      <w:pPr>
        <w:pStyle w:val="ConsPlusNormal"/>
        <w:jc w:val="right"/>
      </w:pPr>
      <w:r w:rsidRPr="00994730">
        <w:t xml:space="preserve">расходов </w:t>
      </w:r>
      <w:r>
        <w:rPr>
          <w:bCs/>
        </w:rPr>
        <w:t xml:space="preserve">администрации Покровского сельсовета  </w:t>
      </w:r>
    </w:p>
    <w:p w:rsidR="00645B2D" w:rsidRPr="00994730" w:rsidRDefault="00645B2D" w:rsidP="00645B2D">
      <w:pPr>
        <w:pStyle w:val="ConsPlusNormal"/>
        <w:jc w:val="right"/>
      </w:pPr>
      <w:r w:rsidRPr="00994730">
        <w:t xml:space="preserve"> </w:t>
      </w:r>
      <w:proofErr w:type="spellStart"/>
      <w:r w:rsidRPr="00994730">
        <w:t>Чановского</w:t>
      </w:r>
      <w:proofErr w:type="spellEnd"/>
      <w:r w:rsidRPr="00994730">
        <w:t xml:space="preserve"> района Новосибирской области</w:t>
      </w:r>
    </w:p>
    <w:p w:rsidR="00645B2D" w:rsidRPr="00994730" w:rsidRDefault="00645B2D" w:rsidP="00645B2D">
      <w:pPr>
        <w:pStyle w:val="ConsPlusNormal"/>
        <w:jc w:val="right"/>
      </w:pPr>
      <w:r w:rsidRPr="00994730">
        <w:t xml:space="preserve">и оценки налоговых расходов </w:t>
      </w:r>
    </w:p>
    <w:p w:rsidR="00645B2D" w:rsidRDefault="00645B2D" w:rsidP="00645B2D">
      <w:pPr>
        <w:pStyle w:val="ConsPlusNormal"/>
        <w:jc w:val="right"/>
        <w:rPr>
          <w:bCs/>
        </w:rPr>
      </w:pPr>
      <w:r>
        <w:rPr>
          <w:bCs/>
        </w:rPr>
        <w:t xml:space="preserve">администрации Покровского сельсовета  </w:t>
      </w:r>
    </w:p>
    <w:p w:rsidR="00645B2D" w:rsidRPr="00994730" w:rsidRDefault="00645B2D" w:rsidP="00645B2D">
      <w:pPr>
        <w:pStyle w:val="ConsPlusNormal"/>
        <w:jc w:val="right"/>
      </w:pPr>
      <w:proofErr w:type="spellStart"/>
      <w:r w:rsidRPr="00994730">
        <w:t>Чановского</w:t>
      </w:r>
      <w:proofErr w:type="spellEnd"/>
      <w:r w:rsidRPr="00994730">
        <w:t xml:space="preserve"> района</w:t>
      </w:r>
    </w:p>
    <w:p w:rsidR="00645B2D" w:rsidRPr="001F3741" w:rsidRDefault="00645B2D" w:rsidP="00645B2D">
      <w:pPr>
        <w:pStyle w:val="ConsPlusNormal"/>
        <w:jc w:val="right"/>
      </w:pPr>
      <w:r w:rsidRPr="00994730">
        <w:t>Новосибирской области</w:t>
      </w:r>
    </w:p>
    <w:p w:rsidR="00645B2D" w:rsidRPr="001F3741" w:rsidRDefault="00645B2D" w:rsidP="00645B2D">
      <w:pPr>
        <w:pStyle w:val="ConsPlusNormal"/>
        <w:ind w:firstLine="540"/>
        <w:jc w:val="both"/>
      </w:pPr>
    </w:p>
    <w:p w:rsidR="00645B2D" w:rsidRPr="001F3741" w:rsidRDefault="00645B2D" w:rsidP="00645B2D">
      <w:pPr>
        <w:pStyle w:val="ConsPlusNormal"/>
        <w:jc w:val="center"/>
      </w:pPr>
      <w:r w:rsidRPr="001F3741">
        <w:t>ПЕРЕЧЕНЬ</w:t>
      </w:r>
    </w:p>
    <w:p w:rsidR="00645B2D" w:rsidRPr="00994730" w:rsidRDefault="00645B2D" w:rsidP="00645B2D">
      <w:pPr>
        <w:pStyle w:val="ConsPlusNormal"/>
        <w:jc w:val="center"/>
      </w:pPr>
      <w:r w:rsidRPr="001F3741">
        <w:t xml:space="preserve">налоговых </w:t>
      </w:r>
      <w:r w:rsidRPr="00994730">
        <w:t xml:space="preserve">расходов </w:t>
      </w:r>
      <w:r>
        <w:rPr>
          <w:bCs/>
        </w:rPr>
        <w:t xml:space="preserve">администрации Покровского сельсовета  </w:t>
      </w:r>
      <w:proofErr w:type="spellStart"/>
      <w:r w:rsidRPr="00994730">
        <w:t>Чановского</w:t>
      </w:r>
      <w:proofErr w:type="spellEnd"/>
      <w:r w:rsidRPr="00994730">
        <w:t xml:space="preserve"> района Новосибирской области</w:t>
      </w:r>
    </w:p>
    <w:p w:rsidR="00645B2D" w:rsidRDefault="00645B2D" w:rsidP="00645B2D">
      <w:pPr>
        <w:pStyle w:val="ConsPlusNormal"/>
        <w:jc w:val="center"/>
      </w:pPr>
      <w:r>
        <w:t>на 202</w:t>
      </w:r>
      <w:r w:rsidRPr="008A307C">
        <w:t>3</w:t>
      </w:r>
      <w:r>
        <w:t xml:space="preserve"> год и плановый период 202</w:t>
      </w:r>
      <w:r w:rsidRPr="008A307C">
        <w:t>4</w:t>
      </w:r>
      <w:r w:rsidRPr="00994730">
        <w:t>-202</w:t>
      </w:r>
      <w:r w:rsidRPr="008A307C">
        <w:t>5</w:t>
      </w:r>
      <w:r w:rsidRPr="00994730">
        <w:t xml:space="preserve"> годов</w:t>
      </w:r>
    </w:p>
    <w:p w:rsidR="00645B2D" w:rsidRPr="001F3741" w:rsidRDefault="00645B2D" w:rsidP="00645B2D">
      <w:pPr>
        <w:pStyle w:val="ConsPlusNormal"/>
        <w:jc w:val="center"/>
      </w:pPr>
    </w:p>
    <w:tbl>
      <w:tblPr>
        <w:tblW w:w="1548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843"/>
        <w:gridCol w:w="1701"/>
        <w:gridCol w:w="1388"/>
        <w:gridCol w:w="1843"/>
        <w:gridCol w:w="1418"/>
        <w:gridCol w:w="2999"/>
        <w:gridCol w:w="1789"/>
        <w:gridCol w:w="1789"/>
      </w:tblGrid>
      <w:tr w:rsidR="00645B2D" w:rsidRPr="004501B8" w:rsidTr="00645B2D">
        <w:trPr>
          <w:trHeight w:val="1516"/>
        </w:trPr>
        <w:tc>
          <w:tcPr>
            <w:tcW w:w="710" w:type="dxa"/>
            <w:shd w:val="clear" w:color="auto" w:fill="auto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 xml:space="preserve">№ </w:t>
            </w:r>
            <w:proofErr w:type="spellStart"/>
            <w:proofErr w:type="gramStart"/>
            <w:r w:rsidRPr="004501B8">
              <w:rPr>
                <w:b/>
                <w:bCs/>
                <w:sz w:val="20"/>
              </w:rPr>
              <w:t>п</w:t>
            </w:r>
            <w:proofErr w:type="spellEnd"/>
            <w:proofErr w:type="gramEnd"/>
            <w:r w:rsidRPr="004501B8">
              <w:rPr>
                <w:b/>
                <w:bCs/>
                <w:sz w:val="20"/>
              </w:rPr>
              <w:t>/</w:t>
            </w:r>
            <w:proofErr w:type="spellStart"/>
            <w:r w:rsidRPr="004501B8">
              <w:rPr>
                <w:b/>
                <w:bCs/>
                <w:sz w:val="20"/>
              </w:rPr>
              <w:t>п</w:t>
            </w:r>
            <w:proofErr w:type="spellEnd"/>
          </w:p>
        </w:tc>
        <w:tc>
          <w:tcPr>
            <w:tcW w:w="1843" w:type="dxa"/>
            <w:vAlign w:val="center"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Куратор налогового расхода муниципального образования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Краткое наименование налогового расхода муниципального образования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Полное наименование налогового расхода муниципального образования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Реквизиты муниципального правового акта, которым устанавливается налоговая льгота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Целевая категория налогоплательщиков, для которых предусмотрена налоговая льгота</w:t>
            </w:r>
          </w:p>
        </w:tc>
        <w:tc>
          <w:tcPr>
            <w:tcW w:w="2999" w:type="dxa"/>
            <w:shd w:val="clear" w:color="auto" w:fill="auto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Целевая категория налогового расхода муниципального образования</w:t>
            </w:r>
          </w:p>
        </w:tc>
        <w:tc>
          <w:tcPr>
            <w:tcW w:w="1789" w:type="dxa"/>
            <w:shd w:val="clear" w:color="auto" w:fill="auto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 xml:space="preserve">Наименование муниципальной </w:t>
            </w:r>
            <w:proofErr w:type="gramStart"/>
            <w:r w:rsidRPr="004501B8">
              <w:rPr>
                <w:b/>
                <w:bCs/>
                <w:sz w:val="20"/>
              </w:rPr>
              <w:t>программы / документа стратегического планирования / программы комплексного развития инфраструктуры</w:t>
            </w:r>
            <w:proofErr w:type="gramEnd"/>
          </w:p>
        </w:tc>
        <w:tc>
          <w:tcPr>
            <w:tcW w:w="1789" w:type="dxa"/>
            <w:shd w:val="clear" w:color="auto" w:fill="auto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 xml:space="preserve">Наименование структурного </w:t>
            </w:r>
            <w:proofErr w:type="gramStart"/>
            <w:r w:rsidRPr="004501B8">
              <w:rPr>
                <w:b/>
                <w:bCs/>
                <w:sz w:val="20"/>
              </w:rPr>
              <w:t>элемента муниципальной программы / документа стратегического планирования / программы комплексного развития инфраструктуры</w:t>
            </w:r>
            <w:proofErr w:type="gramEnd"/>
          </w:p>
        </w:tc>
      </w:tr>
      <w:tr w:rsidR="00645B2D" w:rsidRPr="004501B8" w:rsidTr="00645B2D">
        <w:trPr>
          <w:trHeight w:val="378"/>
        </w:trPr>
        <w:tc>
          <w:tcPr>
            <w:tcW w:w="710" w:type="dxa"/>
            <w:shd w:val="clear" w:color="000000" w:fill="D9D9D9"/>
            <w:noWrap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1</w:t>
            </w:r>
          </w:p>
        </w:tc>
        <w:tc>
          <w:tcPr>
            <w:tcW w:w="1843" w:type="dxa"/>
            <w:shd w:val="clear" w:color="000000" w:fill="D9D9D9"/>
            <w:vAlign w:val="center"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2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3</w:t>
            </w:r>
          </w:p>
        </w:tc>
        <w:tc>
          <w:tcPr>
            <w:tcW w:w="1388" w:type="dxa"/>
            <w:shd w:val="clear" w:color="000000" w:fill="D9D9D9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4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5</w:t>
            </w:r>
          </w:p>
        </w:tc>
        <w:tc>
          <w:tcPr>
            <w:tcW w:w="1418" w:type="dxa"/>
            <w:shd w:val="clear" w:color="000000" w:fill="D9D9D9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6</w:t>
            </w:r>
          </w:p>
        </w:tc>
        <w:tc>
          <w:tcPr>
            <w:tcW w:w="2999" w:type="dxa"/>
            <w:shd w:val="clear" w:color="000000" w:fill="D9D9D9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7</w:t>
            </w:r>
          </w:p>
        </w:tc>
        <w:tc>
          <w:tcPr>
            <w:tcW w:w="1789" w:type="dxa"/>
            <w:shd w:val="clear" w:color="000000" w:fill="D9D9D9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8</w:t>
            </w:r>
          </w:p>
        </w:tc>
        <w:tc>
          <w:tcPr>
            <w:tcW w:w="1789" w:type="dxa"/>
            <w:shd w:val="clear" w:color="000000" w:fill="D9D9D9"/>
            <w:vAlign w:val="center"/>
            <w:hideMark/>
          </w:tcPr>
          <w:p w:rsidR="00645B2D" w:rsidRPr="004501B8" w:rsidRDefault="00645B2D" w:rsidP="00981E9C">
            <w:pPr>
              <w:jc w:val="center"/>
              <w:rPr>
                <w:b/>
                <w:bCs/>
                <w:sz w:val="20"/>
              </w:rPr>
            </w:pPr>
            <w:r w:rsidRPr="004501B8">
              <w:rPr>
                <w:b/>
                <w:bCs/>
                <w:sz w:val="20"/>
              </w:rPr>
              <w:t>9</w:t>
            </w:r>
          </w:p>
        </w:tc>
      </w:tr>
      <w:tr w:rsidR="00645B2D" w:rsidRPr="00F02905" w:rsidTr="00645B2D">
        <w:trPr>
          <w:trHeight w:val="378"/>
        </w:trPr>
        <w:tc>
          <w:tcPr>
            <w:tcW w:w="710" w:type="dxa"/>
            <w:shd w:val="clear" w:color="auto" w:fill="auto"/>
            <w:vAlign w:val="center"/>
          </w:tcPr>
          <w:p w:rsidR="00645B2D" w:rsidRPr="00F02905" w:rsidRDefault="00645B2D" w:rsidP="00981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45B2D" w:rsidRPr="00EC2F93" w:rsidRDefault="00645B2D" w:rsidP="00981E9C">
            <w:pPr>
              <w:jc w:val="center"/>
              <w:rPr>
                <w:sz w:val="20"/>
                <w:szCs w:val="20"/>
              </w:rPr>
            </w:pPr>
            <w:r w:rsidRPr="00EC2F93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>Покровского</w:t>
            </w:r>
            <w:r w:rsidRPr="00EC2F93">
              <w:rPr>
                <w:sz w:val="20"/>
                <w:szCs w:val="20"/>
              </w:rPr>
              <w:t xml:space="preserve"> сельсовета </w:t>
            </w:r>
            <w:proofErr w:type="spellStart"/>
            <w:r w:rsidRPr="00EC2F93">
              <w:rPr>
                <w:sz w:val="20"/>
                <w:szCs w:val="20"/>
              </w:rPr>
              <w:t>Чановского</w:t>
            </w:r>
            <w:proofErr w:type="spellEnd"/>
            <w:r w:rsidRPr="00EC2F93">
              <w:rPr>
                <w:sz w:val="20"/>
                <w:szCs w:val="20"/>
              </w:rPr>
              <w:t xml:space="preserve"> района Новосибирской области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5B2D" w:rsidRPr="00AE34CF" w:rsidRDefault="00645B2D" w:rsidP="00981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Пониженная ставка по земельному налогу для ветеранов труда и ветеранов Новосибирской области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:rsidR="00645B2D" w:rsidRPr="00AE34CF" w:rsidRDefault="00645B2D" w:rsidP="00981E9C">
            <w:pPr>
              <w:rPr>
                <w:sz w:val="20"/>
                <w:szCs w:val="20"/>
              </w:rPr>
            </w:pPr>
            <w:r w:rsidRPr="00EE5EDB">
              <w:rPr>
                <w:rFonts w:eastAsia="Calibri"/>
                <w:sz w:val="20"/>
                <w:szCs w:val="28"/>
              </w:rPr>
              <w:t xml:space="preserve"> </w:t>
            </w:r>
            <w:r>
              <w:rPr>
                <w:rFonts w:eastAsia="Calibri"/>
                <w:sz w:val="20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Пониженная (50%) ставка по земельному налогу для </w:t>
            </w:r>
            <w:r w:rsidRPr="0032453F">
              <w:rPr>
                <w:spacing w:val="-1"/>
                <w:sz w:val="20"/>
                <w:szCs w:val="20"/>
              </w:rPr>
              <w:t xml:space="preserve">Ветеранов  труда  и  Ветеранов </w:t>
            </w:r>
            <w:r w:rsidRPr="0032453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32453F">
              <w:rPr>
                <w:spacing w:val="-1"/>
                <w:sz w:val="20"/>
                <w:szCs w:val="20"/>
              </w:rPr>
              <w:t>Новосибирск</w:t>
            </w:r>
            <w:r w:rsidRPr="0032453F">
              <w:rPr>
                <w:spacing w:val="-1"/>
                <w:sz w:val="20"/>
                <w:szCs w:val="20"/>
              </w:rPr>
              <w:lastRenderedPageBreak/>
              <w:t>ой области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645B2D" w:rsidRPr="004626B4" w:rsidRDefault="00645B2D" w:rsidP="00981E9C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Решение 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proofErr w:type="spellStart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овета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депутатов Покровского сельсовета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Чановского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района Новосибирской области №123 от 31.10.2022г. «Об определении налоговых ставок,  порядка и сроков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уплаты земельного налога с 01.01.2023 г.»</w:t>
            </w:r>
          </w:p>
          <w:p w:rsidR="00645B2D" w:rsidRPr="00F02905" w:rsidRDefault="00645B2D" w:rsidP="00981E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45B2D" w:rsidRPr="00515163" w:rsidRDefault="00645B2D" w:rsidP="00981E9C">
            <w:pPr>
              <w:rPr>
                <w:sz w:val="20"/>
                <w:szCs w:val="20"/>
              </w:rPr>
            </w:pPr>
            <w:r w:rsidRPr="0032453F">
              <w:rPr>
                <w:spacing w:val="-1"/>
                <w:sz w:val="20"/>
                <w:szCs w:val="20"/>
              </w:rPr>
              <w:lastRenderedPageBreak/>
              <w:t xml:space="preserve">Ветеранов  труда  и  Ветеранов </w:t>
            </w:r>
            <w:r w:rsidRPr="0032453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32453F">
              <w:rPr>
                <w:spacing w:val="-1"/>
                <w:sz w:val="20"/>
                <w:szCs w:val="20"/>
              </w:rPr>
              <w:t>Новосибирской области</w:t>
            </w:r>
          </w:p>
        </w:tc>
        <w:tc>
          <w:tcPr>
            <w:tcW w:w="2999" w:type="dxa"/>
            <w:shd w:val="clear" w:color="auto" w:fill="auto"/>
            <w:hideMark/>
          </w:tcPr>
          <w:p w:rsidR="00645B2D" w:rsidRPr="00F02905" w:rsidRDefault="00645B2D" w:rsidP="00981E9C">
            <w:pPr>
              <w:rPr>
                <w:sz w:val="20"/>
                <w:szCs w:val="20"/>
              </w:rPr>
            </w:pPr>
            <w:r w:rsidRPr="00F02905">
              <w:rPr>
                <w:sz w:val="20"/>
                <w:szCs w:val="20"/>
              </w:rPr>
              <w:t>социальная</w:t>
            </w:r>
          </w:p>
        </w:tc>
        <w:tc>
          <w:tcPr>
            <w:tcW w:w="1789" w:type="dxa"/>
            <w:shd w:val="clear" w:color="auto" w:fill="auto"/>
            <w:vAlign w:val="center"/>
            <w:hideMark/>
          </w:tcPr>
          <w:p w:rsidR="00645B2D" w:rsidRPr="00F02905" w:rsidRDefault="00645B2D" w:rsidP="00981E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89" w:type="dxa"/>
            <w:shd w:val="clear" w:color="auto" w:fill="auto"/>
            <w:vAlign w:val="center"/>
            <w:hideMark/>
          </w:tcPr>
          <w:p w:rsidR="00645B2D" w:rsidRPr="00F02905" w:rsidRDefault="00645B2D" w:rsidP="00981E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45B2D" w:rsidRPr="00F02905" w:rsidTr="00645B2D">
        <w:trPr>
          <w:trHeight w:val="378"/>
        </w:trPr>
        <w:tc>
          <w:tcPr>
            <w:tcW w:w="710" w:type="dxa"/>
            <w:shd w:val="clear" w:color="auto" w:fill="auto"/>
            <w:vAlign w:val="center"/>
          </w:tcPr>
          <w:p w:rsidR="00645B2D" w:rsidRPr="00F02905" w:rsidRDefault="00645B2D" w:rsidP="00981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45B2D" w:rsidRPr="0058181B" w:rsidRDefault="00645B2D" w:rsidP="00981E9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45B2D" w:rsidRPr="00F02905" w:rsidRDefault="00645B2D" w:rsidP="00981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8" w:type="dxa"/>
            <w:shd w:val="clear" w:color="auto" w:fill="auto"/>
            <w:vAlign w:val="center"/>
          </w:tcPr>
          <w:p w:rsidR="00645B2D" w:rsidRPr="00F02905" w:rsidRDefault="00645B2D" w:rsidP="00981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645B2D" w:rsidRPr="0058181B" w:rsidRDefault="00645B2D" w:rsidP="00981E9C">
            <w:pPr>
              <w:pStyle w:val="aa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45B2D" w:rsidRPr="00F02905" w:rsidRDefault="00645B2D" w:rsidP="00981E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45B2D" w:rsidRPr="00F02905" w:rsidRDefault="00645B2D" w:rsidP="00981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99" w:type="dxa"/>
            <w:shd w:val="clear" w:color="auto" w:fill="auto"/>
          </w:tcPr>
          <w:p w:rsidR="00645B2D" w:rsidRPr="00F02905" w:rsidRDefault="00645B2D" w:rsidP="00981E9C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645B2D" w:rsidRPr="00F02905" w:rsidRDefault="00645B2D" w:rsidP="00981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645B2D" w:rsidRPr="00F02905" w:rsidRDefault="00645B2D" w:rsidP="00981E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645B2D" w:rsidRPr="00F02905" w:rsidRDefault="00645B2D" w:rsidP="00645B2D">
      <w:pPr>
        <w:jc w:val="center"/>
        <w:rPr>
          <w:sz w:val="20"/>
          <w:szCs w:val="20"/>
        </w:rPr>
      </w:pPr>
    </w:p>
    <w:p w:rsidR="00A90AE0" w:rsidRPr="00CA0E29" w:rsidRDefault="00A90AE0" w:rsidP="00A90AE0">
      <w:pPr>
        <w:rPr>
          <w:rFonts w:ascii="Times New Roman" w:hAnsi="Times New Roman"/>
          <w:sz w:val="24"/>
          <w:szCs w:val="24"/>
        </w:rPr>
      </w:pPr>
    </w:p>
    <w:p w:rsidR="00645B2D" w:rsidRPr="00A94400" w:rsidRDefault="00645B2D" w:rsidP="00645B2D">
      <w:pPr>
        <w:pStyle w:val="3"/>
        <w:spacing w:before="0" w:beforeAutospacing="0" w:after="0" w:afterAutospacing="0"/>
        <w:jc w:val="center"/>
      </w:pPr>
      <w:r w:rsidRPr="00A94400">
        <w:t>АДМИНИСТРАЦИЯ</w:t>
      </w:r>
    </w:p>
    <w:p w:rsidR="00645B2D" w:rsidRPr="00A94400" w:rsidRDefault="00645B2D" w:rsidP="00645B2D">
      <w:pPr>
        <w:pStyle w:val="3"/>
        <w:spacing w:before="0" w:beforeAutospacing="0" w:after="0" w:afterAutospacing="0"/>
        <w:jc w:val="center"/>
      </w:pPr>
      <w:r>
        <w:rPr>
          <w:szCs w:val="32"/>
        </w:rPr>
        <w:t>ПОКРОВСКОГО</w:t>
      </w:r>
      <w:r w:rsidRPr="00A94400">
        <w:t xml:space="preserve"> СЕЛЬСОВЕТА</w:t>
      </w:r>
    </w:p>
    <w:p w:rsidR="00645B2D" w:rsidRPr="00A94400" w:rsidRDefault="00645B2D" w:rsidP="00645B2D">
      <w:pPr>
        <w:pStyle w:val="3"/>
        <w:spacing w:before="0" w:beforeAutospacing="0" w:after="0" w:afterAutospacing="0"/>
        <w:jc w:val="center"/>
      </w:pPr>
      <w:r w:rsidRPr="00A94400">
        <w:t>ЧАНОВСКОГО РАЙОНА НОВОСИБИРСКОЙ ОБЛАСТИ</w:t>
      </w:r>
    </w:p>
    <w:p w:rsidR="00645B2D" w:rsidRPr="00A94400" w:rsidRDefault="00645B2D" w:rsidP="00645B2D">
      <w:pPr>
        <w:pStyle w:val="3"/>
        <w:spacing w:before="0" w:beforeAutospacing="0" w:after="0" w:afterAutospacing="0"/>
        <w:jc w:val="center"/>
      </w:pPr>
    </w:p>
    <w:p w:rsidR="00645B2D" w:rsidRDefault="00645B2D" w:rsidP="00645B2D">
      <w:pPr>
        <w:spacing w:after="0"/>
        <w:jc w:val="center"/>
        <w:rPr>
          <w:sz w:val="28"/>
          <w:szCs w:val="28"/>
        </w:rPr>
      </w:pPr>
      <w:r w:rsidRPr="009E5092">
        <w:rPr>
          <w:b/>
          <w:sz w:val="28"/>
          <w:szCs w:val="28"/>
        </w:rPr>
        <w:t>ПОСТАНОВЛЕН</w:t>
      </w:r>
      <w:r>
        <w:rPr>
          <w:b/>
          <w:sz w:val="28"/>
          <w:szCs w:val="28"/>
        </w:rPr>
        <w:t xml:space="preserve">ИЕ             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</w:p>
    <w:p w:rsidR="00645B2D" w:rsidRPr="00645B2D" w:rsidRDefault="00645B2D" w:rsidP="00645B2D">
      <w:pPr>
        <w:spacing w:after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645B2D">
        <w:rPr>
          <w:sz w:val="28"/>
          <w:szCs w:val="28"/>
        </w:rPr>
        <w:t>29</w:t>
      </w:r>
      <w:r>
        <w:rPr>
          <w:sz w:val="28"/>
          <w:szCs w:val="28"/>
        </w:rPr>
        <w:t>.</w:t>
      </w:r>
      <w:r w:rsidRPr="00645B2D">
        <w:rPr>
          <w:sz w:val="28"/>
          <w:szCs w:val="28"/>
        </w:rPr>
        <w:t>11</w:t>
      </w:r>
      <w:r>
        <w:rPr>
          <w:sz w:val="28"/>
          <w:szCs w:val="28"/>
        </w:rPr>
        <w:t>.2022 г. № 88- а</w:t>
      </w:r>
    </w:p>
    <w:p w:rsidR="00645B2D" w:rsidRPr="009E5092" w:rsidRDefault="00645B2D" w:rsidP="00645B2D">
      <w:pPr>
        <w:spacing w:after="0"/>
        <w:jc w:val="center"/>
        <w:rPr>
          <w:sz w:val="28"/>
          <w:szCs w:val="28"/>
        </w:rPr>
      </w:pPr>
    </w:p>
    <w:p w:rsidR="00645B2D" w:rsidRPr="00645B2D" w:rsidRDefault="00645B2D" w:rsidP="0064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645B2D">
        <w:rPr>
          <w:rFonts w:ascii="Times New Roman" w:hAnsi="Times New Roman" w:cs="Times New Roman"/>
          <w:sz w:val="28"/>
          <w:szCs w:val="28"/>
        </w:rPr>
        <w:t xml:space="preserve">О согласовании имущества, подлежащего передаче из муниципальной собственности Покровского сельсовета </w:t>
      </w:r>
      <w:proofErr w:type="spellStart"/>
      <w:r w:rsidRPr="00645B2D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645B2D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в муниципальную собственность </w:t>
      </w:r>
      <w:proofErr w:type="spellStart"/>
      <w:r w:rsidRPr="00645B2D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645B2D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645B2D" w:rsidRPr="00645B2D" w:rsidRDefault="00645B2D" w:rsidP="00645B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5B2D" w:rsidRPr="00645B2D" w:rsidRDefault="00645B2D" w:rsidP="00645B2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5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proofErr w:type="gramStart"/>
      <w:r w:rsidRPr="00645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Рассмотрев предложение администрации </w:t>
      </w:r>
      <w:proofErr w:type="spellStart"/>
      <w:r w:rsidRPr="00645B2D">
        <w:rPr>
          <w:rFonts w:ascii="Times New Roman" w:hAnsi="Times New Roman" w:cs="Times New Roman"/>
          <w:sz w:val="28"/>
          <w:szCs w:val="28"/>
          <w:shd w:val="clear" w:color="auto" w:fill="FFFFFF"/>
        </w:rPr>
        <w:t>Чановского</w:t>
      </w:r>
      <w:proofErr w:type="spellEnd"/>
      <w:r w:rsidRPr="00645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о передаче имущества от 13.05.2022 № 2484, руководствуясь Федеральным законом Российской Федерации от 06.10.2003 № 131-ФЗ «Об общих принципах организации местного самоуправления в Российской Федерации», Законом Новосибирской области от 02.03.2016 № 41-ОЗ «Об отдельных вопросах разграничения имущества, находящегося в муниципальной собственности, между муниципальными образованиями, Уставом Покровского  сельсовета </w:t>
      </w:r>
      <w:proofErr w:type="spellStart"/>
      <w:r w:rsidRPr="00645B2D">
        <w:rPr>
          <w:rFonts w:ascii="Times New Roman" w:hAnsi="Times New Roman" w:cs="Times New Roman"/>
          <w:sz w:val="28"/>
          <w:szCs w:val="28"/>
          <w:shd w:val="clear" w:color="auto" w:fill="FFFFFF"/>
        </w:rPr>
        <w:t>Чановского</w:t>
      </w:r>
      <w:proofErr w:type="spellEnd"/>
      <w:r w:rsidRPr="00645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Новосибирской области, администрация Покровского сельсовета </w:t>
      </w:r>
      <w:proofErr w:type="spellStart"/>
      <w:r w:rsidRPr="00645B2D">
        <w:rPr>
          <w:rFonts w:ascii="Times New Roman" w:hAnsi="Times New Roman" w:cs="Times New Roman"/>
          <w:sz w:val="28"/>
          <w:szCs w:val="28"/>
          <w:shd w:val="clear" w:color="auto" w:fill="FFFFFF"/>
        </w:rPr>
        <w:t>Чановского</w:t>
      </w:r>
      <w:proofErr w:type="spellEnd"/>
      <w:r w:rsidRPr="00645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Новосибирской области</w:t>
      </w:r>
      <w:proofErr w:type="gramEnd"/>
      <w:r w:rsidRPr="00645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постановляет:</w:t>
      </w:r>
    </w:p>
    <w:p w:rsidR="00645B2D" w:rsidRPr="00645B2D" w:rsidRDefault="00645B2D" w:rsidP="00645B2D">
      <w:pPr>
        <w:pStyle w:val="a9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45B2D">
        <w:rPr>
          <w:sz w:val="28"/>
          <w:szCs w:val="28"/>
        </w:rPr>
        <w:t xml:space="preserve">Согласовать предложение администрации </w:t>
      </w:r>
      <w:proofErr w:type="spellStart"/>
      <w:r w:rsidRPr="00645B2D">
        <w:rPr>
          <w:sz w:val="28"/>
          <w:szCs w:val="28"/>
        </w:rPr>
        <w:t>Чановского</w:t>
      </w:r>
      <w:proofErr w:type="spellEnd"/>
      <w:r w:rsidRPr="00645B2D">
        <w:rPr>
          <w:sz w:val="28"/>
          <w:szCs w:val="28"/>
        </w:rPr>
        <w:t xml:space="preserve"> района Новосибирской области о передаче имущества, находящегося в муниципальной собственности Покровского сельсовета </w:t>
      </w:r>
      <w:proofErr w:type="spellStart"/>
      <w:r w:rsidRPr="00645B2D">
        <w:rPr>
          <w:sz w:val="28"/>
          <w:szCs w:val="28"/>
        </w:rPr>
        <w:t>Чановского</w:t>
      </w:r>
      <w:proofErr w:type="spellEnd"/>
      <w:r w:rsidRPr="00645B2D">
        <w:rPr>
          <w:sz w:val="28"/>
          <w:szCs w:val="28"/>
        </w:rPr>
        <w:t xml:space="preserve"> района Новосибирской области в муниципальную собственность </w:t>
      </w:r>
      <w:proofErr w:type="spellStart"/>
      <w:r w:rsidRPr="00645B2D">
        <w:rPr>
          <w:sz w:val="28"/>
          <w:szCs w:val="28"/>
        </w:rPr>
        <w:t>Чановского</w:t>
      </w:r>
      <w:proofErr w:type="spellEnd"/>
      <w:r w:rsidRPr="00645B2D">
        <w:rPr>
          <w:sz w:val="28"/>
          <w:szCs w:val="28"/>
        </w:rPr>
        <w:t xml:space="preserve"> района Новосибирской области.</w:t>
      </w:r>
    </w:p>
    <w:p w:rsidR="00645B2D" w:rsidRPr="00645B2D" w:rsidRDefault="00645B2D" w:rsidP="00645B2D">
      <w:pPr>
        <w:pStyle w:val="a9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45B2D">
        <w:rPr>
          <w:sz w:val="28"/>
          <w:szCs w:val="28"/>
        </w:rPr>
        <w:lastRenderedPageBreak/>
        <w:t xml:space="preserve">Утвердить перечень муниципального имущества, принадлежащего на праве собственности муниципальному образованию Покровского сельсовета </w:t>
      </w:r>
      <w:proofErr w:type="spellStart"/>
      <w:r w:rsidRPr="00645B2D">
        <w:rPr>
          <w:sz w:val="28"/>
          <w:szCs w:val="28"/>
        </w:rPr>
        <w:t>Чановского</w:t>
      </w:r>
      <w:proofErr w:type="spellEnd"/>
      <w:r w:rsidRPr="00645B2D">
        <w:rPr>
          <w:sz w:val="28"/>
          <w:szCs w:val="28"/>
        </w:rPr>
        <w:t xml:space="preserve"> района Новосибирской области, подлежащего передаче в муниципальную собственность </w:t>
      </w:r>
      <w:proofErr w:type="spellStart"/>
      <w:r w:rsidRPr="00645B2D">
        <w:rPr>
          <w:sz w:val="28"/>
          <w:szCs w:val="28"/>
        </w:rPr>
        <w:t>Чановского</w:t>
      </w:r>
      <w:proofErr w:type="spellEnd"/>
      <w:r w:rsidRPr="00645B2D">
        <w:rPr>
          <w:sz w:val="28"/>
          <w:szCs w:val="28"/>
        </w:rPr>
        <w:t xml:space="preserve"> района Новосибирской области (Приложение 1, Приложение 2).</w:t>
      </w:r>
    </w:p>
    <w:p w:rsidR="00645B2D" w:rsidRPr="00645B2D" w:rsidRDefault="00645B2D" w:rsidP="00645B2D">
      <w:pPr>
        <w:pStyle w:val="a9"/>
        <w:numPr>
          <w:ilvl w:val="0"/>
          <w:numId w:val="38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45B2D">
        <w:rPr>
          <w:sz w:val="28"/>
          <w:szCs w:val="28"/>
        </w:rPr>
        <w:t xml:space="preserve">Направить настоящее постановление в администрацию </w:t>
      </w:r>
      <w:proofErr w:type="spellStart"/>
      <w:r w:rsidRPr="00645B2D">
        <w:rPr>
          <w:sz w:val="28"/>
          <w:szCs w:val="28"/>
        </w:rPr>
        <w:t>Чановского</w:t>
      </w:r>
      <w:proofErr w:type="spellEnd"/>
      <w:r w:rsidRPr="00645B2D">
        <w:rPr>
          <w:sz w:val="28"/>
          <w:szCs w:val="28"/>
        </w:rPr>
        <w:t xml:space="preserve"> района Новосибирской области для согласования муниципального имущества, подлежащего передаче безвозмездно в собственность </w:t>
      </w:r>
      <w:proofErr w:type="spellStart"/>
      <w:r w:rsidRPr="00645B2D">
        <w:rPr>
          <w:sz w:val="28"/>
          <w:szCs w:val="28"/>
        </w:rPr>
        <w:t>Чановского</w:t>
      </w:r>
      <w:proofErr w:type="spellEnd"/>
      <w:r w:rsidRPr="00645B2D">
        <w:rPr>
          <w:sz w:val="28"/>
          <w:szCs w:val="28"/>
        </w:rPr>
        <w:t xml:space="preserve"> района Новосибирской области.</w:t>
      </w:r>
    </w:p>
    <w:p w:rsidR="00645B2D" w:rsidRPr="00645B2D" w:rsidRDefault="00645B2D" w:rsidP="00645B2D">
      <w:pPr>
        <w:pStyle w:val="a9"/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45B2D">
        <w:rPr>
          <w:sz w:val="28"/>
          <w:szCs w:val="28"/>
        </w:rPr>
        <w:t xml:space="preserve">Настоящее постановление вступает в силу с момента подписания и подлежит официальному опубликованию, а также размещению на официальном сайте муниципального образования Покровского сельсовета </w:t>
      </w:r>
      <w:proofErr w:type="spellStart"/>
      <w:r w:rsidRPr="00645B2D">
        <w:rPr>
          <w:sz w:val="28"/>
          <w:szCs w:val="28"/>
        </w:rPr>
        <w:t>Чановского</w:t>
      </w:r>
      <w:proofErr w:type="spellEnd"/>
      <w:r w:rsidRPr="00645B2D">
        <w:rPr>
          <w:sz w:val="28"/>
          <w:szCs w:val="28"/>
        </w:rPr>
        <w:t xml:space="preserve"> района Новосибирской области в сети «Интернет».</w:t>
      </w:r>
    </w:p>
    <w:p w:rsidR="00645B2D" w:rsidRPr="00645B2D" w:rsidRDefault="00645B2D" w:rsidP="00645B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5B2D" w:rsidRPr="00645B2D" w:rsidRDefault="00645B2D" w:rsidP="00645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B2D">
        <w:rPr>
          <w:rFonts w:ascii="Times New Roman" w:hAnsi="Times New Roman" w:cs="Times New Roman"/>
          <w:sz w:val="28"/>
          <w:szCs w:val="28"/>
        </w:rPr>
        <w:t>Глава Покровского сельсовета</w:t>
      </w:r>
    </w:p>
    <w:p w:rsidR="00645B2D" w:rsidRPr="00645B2D" w:rsidRDefault="00645B2D" w:rsidP="00645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B2D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645B2D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645B2D" w:rsidRPr="00645B2D" w:rsidRDefault="00645B2D" w:rsidP="00645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B2D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645B2D">
        <w:rPr>
          <w:rFonts w:ascii="Times New Roman" w:hAnsi="Times New Roman" w:cs="Times New Roman"/>
          <w:sz w:val="28"/>
          <w:szCs w:val="28"/>
        </w:rPr>
        <w:t>П.В.Семченко</w:t>
      </w:r>
    </w:p>
    <w:p w:rsidR="00645B2D" w:rsidRPr="00645B2D" w:rsidRDefault="00645B2D" w:rsidP="00645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5B2D" w:rsidRPr="008B491A" w:rsidRDefault="00645B2D" w:rsidP="00645B2D">
      <w:pPr>
        <w:pStyle w:val="a9"/>
        <w:spacing w:before="0" w:beforeAutospacing="0" w:after="0" w:afterAutospacing="0"/>
      </w:pPr>
      <w:r w:rsidRPr="008B491A">
        <w:t>Семченко О.Н.</w:t>
      </w:r>
    </w:p>
    <w:p w:rsidR="00645B2D" w:rsidRPr="008B491A" w:rsidRDefault="00645B2D" w:rsidP="00645B2D">
      <w:pPr>
        <w:pStyle w:val="a9"/>
        <w:spacing w:before="0" w:beforeAutospacing="0" w:after="0" w:afterAutospacing="0"/>
      </w:pPr>
      <w:r w:rsidRPr="008B491A">
        <w:t>32-445</w:t>
      </w:r>
    </w:p>
    <w:p w:rsidR="00645B2D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645B2D" w:rsidRPr="004B1551" w:rsidRDefault="00645B2D" w:rsidP="00645B2D">
      <w:pPr>
        <w:pStyle w:val="a9"/>
        <w:spacing w:before="0" w:beforeAutospacing="0" w:after="0" w:afterAutospacing="0"/>
        <w:jc w:val="right"/>
      </w:pPr>
      <w:r>
        <w:rPr>
          <w:color w:val="000000"/>
        </w:rPr>
        <w:t>П</w:t>
      </w:r>
      <w:r w:rsidRPr="004B1551">
        <w:rPr>
          <w:color w:val="000000"/>
        </w:rPr>
        <w:t>риложение</w:t>
      </w:r>
      <w:r>
        <w:rPr>
          <w:color w:val="000000"/>
        </w:rPr>
        <w:t xml:space="preserve"> № 1</w:t>
      </w:r>
    </w:p>
    <w:p w:rsidR="00645B2D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  <w:r w:rsidRPr="004B1551">
        <w:rPr>
          <w:color w:val="000000"/>
        </w:rPr>
        <w:t xml:space="preserve">к </w:t>
      </w:r>
      <w:r>
        <w:rPr>
          <w:color w:val="000000"/>
        </w:rPr>
        <w:t>постановлению администрации</w:t>
      </w:r>
    </w:p>
    <w:p w:rsidR="00645B2D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Покровского сельсовета </w:t>
      </w:r>
    </w:p>
    <w:p w:rsidR="00645B2D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  <w:proofErr w:type="spellStart"/>
      <w:r>
        <w:rPr>
          <w:color w:val="000000"/>
        </w:rPr>
        <w:t>Чановского</w:t>
      </w:r>
      <w:proofErr w:type="spellEnd"/>
      <w:r>
        <w:rPr>
          <w:color w:val="000000"/>
        </w:rPr>
        <w:t xml:space="preserve"> района</w:t>
      </w:r>
    </w:p>
    <w:p w:rsidR="00645B2D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Новосибирской области </w:t>
      </w:r>
    </w:p>
    <w:p w:rsidR="00645B2D" w:rsidRPr="00CC1420" w:rsidRDefault="00645B2D" w:rsidP="00645B2D">
      <w:pPr>
        <w:pStyle w:val="a9"/>
        <w:spacing w:before="0" w:beforeAutospacing="0" w:after="0" w:afterAutospacing="0"/>
        <w:jc w:val="center"/>
        <w:rPr>
          <w:color w:val="000000"/>
        </w:rPr>
      </w:pPr>
      <w:r>
        <w:t xml:space="preserve">                                                                                                                             от </w:t>
      </w:r>
      <w:r w:rsidRPr="00645B2D">
        <w:t>29</w:t>
      </w:r>
      <w:r>
        <w:t>.</w:t>
      </w:r>
      <w:r w:rsidRPr="00645B2D">
        <w:t>11</w:t>
      </w:r>
      <w:r>
        <w:t>.2022 г. № 88- а</w:t>
      </w:r>
    </w:p>
    <w:p w:rsidR="00645B2D" w:rsidRPr="00E35019" w:rsidRDefault="00645B2D" w:rsidP="00645B2D">
      <w:pPr>
        <w:jc w:val="center"/>
        <w:rPr>
          <w:u w:val="single"/>
        </w:rPr>
      </w:pPr>
      <w:r w:rsidRPr="00EA6E21">
        <w:rPr>
          <w:b/>
        </w:rPr>
        <w:t>ПЕРЕЧЕНЬ</w:t>
      </w:r>
    </w:p>
    <w:p w:rsidR="00645B2D" w:rsidRPr="00EA6E21" w:rsidRDefault="00645B2D" w:rsidP="00645B2D">
      <w:pPr>
        <w:jc w:val="center"/>
        <w:rPr>
          <w:b/>
        </w:rPr>
      </w:pPr>
      <w:r w:rsidRPr="00EA6E21">
        <w:rPr>
          <w:b/>
        </w:rPr>
        <w:t xml:space="preserve">имущества,  подлежащего передаче из муниципальной собственности </w:t>
      </w:r>
      <w:r>
        <w:rPr>
          <w:b/>
          <w:color w:val="000000"/>
        </w:rPr>
        <w:t>Покровского</w:t>
      </w:r>
      <w:r w:rsidRPr="00EA6E21">
        <w:rPr>
          <w:b/>
          <w:color w:val="000000"/>
        </w:rPr>
        <w:t xml:space="preserve"> сельсовета</w:t>
      </w:r>
      <w:r w:rsidRPr="00EA6E21">
        <w:rPr>
          <w:b/>
        </w:rPr>
        <w:t xml:space="preserve"> </w:t>
      </w:r>
      <w:proofErr w:type="spellStart"/>
      <w:r>
        <w:rPr>
          <w:b/>
          <w:color w:val="000000"/>
        </w:rPr>
        <w:t>Чановского</w:t>
      </w:r>
      <w:proofErr w:type="spellEnd"/>
      <w:r w:rsidRPr="00EA6E21">
        <w:rPr>
          <w:b/>
          <w:color w:val="000000"/>
        </w:rPr>
        <w:t xml:space="preserve"> района Новосибирской области</w:t>
      </w:r>
      <w:r w:rsidRPr="00EA6E21">
        <w:rPr>
          <w:b/>
        </w:rPr>
        <w:t xml:space="preserve"> </w:t>
      </w:r>
      <w:r>
        <w:rPr>
          <w:b/>
        </w:rPr>
        <w:t xml:space="preserve">в муниципальную  собственность </w:t>
      </w:r>
      <w:proofErr w:type="spellStart"/>
      <w:r>
        <w:rPr>
          <w:b/>
        </w:rPr>
        <w:t>Чановского</w:t>
      </w:r>
      <w:proofErr w:type="spellEnd"/>
      <w:r w:rsidRPr="00EA6E21">
        <w:rPr>
          <w:b/>
        </w:rPr>
        <w:t xml:space="preserve">  района Новосибирской области.</w:t>
      </w:r>
    </w:p>
    <w:p w:rsidR="00645B2D" w:rsidRDefault="00645B2D" w:rsidP="00645B2D">
      <w:pPr>
        <w:jc w:val="center"/>
      </w:pPr>
    </w:p>
    <w:tbl>
      <w:tblPr>
        <w:tblW w:w="10491" w:type="dxa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5"/>
        <w:gridCol w:w="1419"/>
        <w:gridCol w:w="1417"/>
        <w:gridCol w:w="1701"/>
        <w:gridCol w:w="1985"/>
        <w:gridCol w:w="3544"/>
      </w:tblGrid>
      <w:tr w:rsidR="00645B2D" w:rsidRPr="001656C6" w:rsidTr="00981E9C">
        <w:trPr>
          <w:trHeight w:val="7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50D53" w:rsidRDefault="00645B2D" w:rsidP="00981E9C">
            <w:pPr>
              <w:pStyle w:val="ConsPlusNormal"/>
              <w:ind w:right="-173"/>
              <w:jc w:val="center"/>
              <w:rPr>
                <w:rFonts w:ascii="Times New Roman" w:hAnsi="Times New Roman" w:cs="Times New Roman"/>
              </w:rPr>
            </w:pPr>
          </w:p>
          <w:p w:rsidR="00645B2D" w:rsidRPr="00150D53" w:rsidRDefault="00645B2D" w:rsidP="00981E9C">
            <w:pPr>
              <w:ind w:right="-173"/>
            </w:pPr>
            <w:r w:rsidRPr="00150D53">
              <w:t>№</w:t>
            </w:r>
          </w:p>
          <w:p w:rsidR="00645B2D" w:rsidRPr="00150D53" w:rsidRDefault="00645B2D" w:rsidP="00981E9C">
            <w:pPr>
              <w:ind w:right="-173"/>
            </w:pPr>
            <w:proofErr w:type="spellStart"/>
            <w:proofErr w:type="gramStart"/>
            <w:r w:rsidRPr="00150D53">
              <w:lastRenderedPageBreak/>
              <w:t>п</w:t>
            </w:r>
            <w:proofErr w:type="spellEnd"/>
            <w:proofErr w:type="gramEnd"/>
            <w:r w:rsidRPr="00150D53">
              <w:t>/</w:t>
            </w:r>
            <w:proofErr w:type="spellStart"/>
            <w:r w:rsidRPr="00150D53">
              <w:t>п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50D53" w:rsidRDefault="00645B2D" w:rsidP="00981E9C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</w:rPr>
            </w:pPr>
            <w:r w:rsidRPr="00150D53">
              <w:rPr>
                <w:rFonts w:ascii="Times New Roman" w:hAnsi="Times New Roman" w:cs="Times New Roman"/>
              </w:rPr>
              <w:lastRenderedPageBreak/>
              <w:t xml:space="preserve">Полное наименование </w:t>
            </w:r>
            <w:r w:rsidRPr="00150D53">
              <w:rPr>
                <w:rFonts w:ascii="Times New Roman" w:hAnsi="Times New Roman" w:cs="Times New Roman"/>
              </w:rPr>
              <w:lastRenderedPageBreak/>
              <w:t>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50D53" w:rsidRDefault="00645B2D" w:rsidP="00981E9C">
            <w:pPr>
              <w:pStyle w:val="ConsPlusNormal"/>
              <w:ind w:right="-173"/>
              <w:jc w:val="center"/>
              <w:rPr>
                <w:rFonts w:ascii="Times New Roman" w:hAnsi="Times New Roman" w:cs="Times New Roman"/>
              </w:rPr>
            </w:pPr>
            <w:r w:rsidRPr="00150D53">
              <w:rPr>
                <w:rFonts w:ascii="Times New Roman" w:hAnsi="Times New Roman" w:cs="Times New Roman"/>
              </w:rPr>
              <w:lastRenderedPageBreak/>
              <w:t xml:space="preserve">Адрес места нахождения </w:t>
            </w:r>
            <w:r w:rsidRPr="00150D53">
              <w:rPr>
                <w:rFonts w:ascii="Times New Roman" w:hAnsi="Times New Roman" w:cs="Times New Roman"/>
              </w:rPr>
              <w:lastRenderedPageBreak/>
              <w:t>организации, ИНН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50D53" w:rsidRDefault="00645B2D" w:rsidP="00981E9C">
            <w:pPr>
              <w:pStyle w:val="ConsPlusNormal"/>
              <w:ind w:right="-173"/>
              <w:jc w:val="center"/>
              <w:rPr>
                <w:rFonts w:ascii="Times New Roman" w:hAnsi="Times New Roman" w:cs="Times New Roman"/>
              </w:rPr>
            </w:pPr>
            <w:r w:rsidRPr="00150D53">
              <w:rPr>
                <w:rFonts w:ascii="Times New Roman" w:hAnsi="Times New Roman" w:cs="Times New Roman"/>
              </w:rPr>
              <w:lastRenderedPageBreak/>
              <w:t>Наименование имущества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Default="00645B2D" w:rsidP="00981E9C">
            <w:pPr>
              <w:pStyle w:val="ConsPlusNormal"/>
              <w:ind w:right="-173"/>
              <w:jc w:val="center"/>
              <w:rPr>
                <w:rFonts w:ascii="Times New Roman" w:hAnsi="Times New Roman" w:cs="Times New Roman"/>
              </w:rPr>
            </w:pPr>
            <w:r w:rsidRPr="00150D53">
              <w:rPr>
                <w:rFonts w:ascii="Times New Roman" w:hAnsi="Times New Roman" w:cs="Times New Roman"/>
              </w:rPr>
              <w:t>Адрес места нахождения</w:t>
            </w:r>
          </w:p>
          <w:p w:rsidR="00645B2D" w:rsidRPr="00150D53" w:rsidRDefault="00645B2D" w:rsidP="00981E9C">
            <w:pPr>
              <w:pStyle w:val="ConsPlusNormal"/>
              <w:ind w:right="-173"/>
              <w:jc w:val="center"/>
              <w:rPr>
                <w:rFonts w:ascii="Times New Roman" w:hAnsi="Times New Roman" w:cs="Times New Roman"/>
              </w:rPr>
            </w:pPr>
            <w:r w:rsidRPr="00150D53">
              <w:rPr>
                <w:rFonts w:ascii="Times New Roman" w:hAnsi="Times New Roman" w:cs="Times New Roman"/>
              </w:rPr>
              <w:t xml:space="preserve"> имущества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50D53" w:rsidRDefault="00645B2D" w:rsidP="00981E9C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</w:rPr>
            </w:pPr>
            <w:r w:rsidRPr="00150D53">
              <w:rPr>
                <w:rFonts w:ascii="Times New Roman" w:hAnsi="Times New Roman" w:cs="Times New Roman"/>
              </w:rPr>
              <w:t>Индивидуализирующие характеристики имущества</w:t>
            </w:r>
          </w:p>
        </w:tc>
      </w:tr>
      <w:tr w:rsidR="00645B2D" w:rsidRPr="001656C6" w:rsidTr="00981E9C">
        <w:trPr>
          <w:trHeight w:val="83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4365FD" w:rsidRDefault="00645B2D" w:rsidP="00981E9C">
            <w:pPr>
              <w:pStyle w:val="ConsPlusNormal"/>
              <w:ind w:right="-1"/>
              <w:jc w:val="center"/>
              <w:rPr>
                <w:rFonts w:ascii="Times New Roman" w:hAnsi="Times New Roman" w:cs="Times New Roman"/>
                <w:szCs w:val="22"/>
              </w:rPr>
            </w:pPr>
            <w:r w:rsidRPr="004365FD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>Подземный водовод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 xml:space="preserve">Новосибирская область, </w:t>
            </w:r>
            <w:proofErr w:type="spellStart"/>
            <w:r>
              <w:t>Чановский</w:t>
            </w:r>
            <w:proofErr w:type="spellEnd"/>
            <w:r>
              <w:t xml:space="preserve"> район с</w:t>
            </w:r>
            <w:proofErr w:type="gramStart"/>
            <w:r>
              <w:t>.П</w:t>
            </w:r>
            <w:proofErr w:type="gramEnd"/>
            <w:r>
              <w:t>окровка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Default="00645B2D" w:rsidP="00981E9C">
            <w:pPr>
              <w:ind w:right="-1"/>
              <w:jc w:val="center"/>
            </w:pPr>
            <w:r>
              <w:t>К</w:t>
            </w:r>
            <w:r w:rsidRPr="001656C6">
              <w:t>ад</w:t>
            </w:r>
            <w:r>
              <w:t>астровый номер 54:27:000000:1479</w:t>
            </w:r>
          </w:p>
          <w:p w:rsidR="00645B2D" w:rsidRDefault="00645B2D" w:rsidP="00981E9C">
            <w:pPr>
              <w:ind w:right="-1"/>
              <w:jc w:val="center"/>
            </w:pPr>
            <w:r>
              <w:t>год строительства 1976</w:t>
            </w:r>
            <w:r w:rsidRPr="001656C6">
              <w:t xml:space="preserve"> </w:t>
            </w:r>
          </w:p>
          <w:p w:rsidR="00645B2D" w:rsidRDefault="00645B2D" w:rsidP="00981E9C">
            <w:pPr>
              <w:ind w:right="-1"/>
              <w:jc w:val="center"/>
            </w:pPr>
            <w:r w:rsidRPr="001656C6">
              <w:t xml:space="preserve">Протяженность </w:t>
            </w:r>
            <w:r>
              <w:t xml:space="preserve">7590 </w:t>
            </w:r>
            <w:r w:rsidRPr="001656C6">
              <w:t>м.</w:t>
            </w:r>
          </w:p>
          <w:p w:rsidR="00645B2D" w:rsidRPr="00A21AED" w:rsidRDefault="00645B2D" w:rsidP="00981E9C">
            <w:pPr>
              <w:ind w:right="-1"/>
              <w:jc w:val="center"/>
            </w:pPr>
            <w:r>
              <w:t>Выписка из ЕГРН о регистрации № </w:t>
            </w:r>
            <w:r w:rsidRPr="00B75BEB">
              <w:t>5</w:t>
            </w:r>
            <w:r>
              <w:t xml:space="preserve">4:27:000000:1479-54/006/2017-1от </w:t>
            </w:r>
            <w:r w:rsidRPr="00A21AED">
              <w:t>29</w:t>
            </w:r>
            <w:r>
              <w:t>.05.2017г.</w:t>
            </w:r>
          </w:p>
        </w:tc>
      </w:tr>
      <w:tr w:rsidR="00645B2D" w:rsidRPr="001656C6" w:rsidTr="00981E9C">
        <w:trPr>
          <w:trHeight w:val="12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4365FD" w:rsidRDefault="00645B2D" w:rsidP="00981E9C">
            <w:pPr>
              <w:pStyle w:val="ConsPlusNormal"/>
              <w:ind w:right="-1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645B2D" w:rsidRPr="004365FD" w:rsidRDefault="00645B2D" w:rsidP="00981E9C">
            <w:pPr>
              <w:ind w:right="-1"/>
              <w:jc w:val="center"/>
            </w:pPr>
            <w:r w:rsidRPr="004365FD"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</w:pPr>
            <w:r>
              <w:rPr>
                <w:lang w:val="en-US"/>
              </w:rPr>
              <w:t xml:space="preserve">       </w:t>
            </w:r>
            <w:r>
              <w:t xml:space="preserve"> </w:t>
            </w:r>
            <w:r>
              <w:rPr>
                <w:lang w:val="en-US"/>
              </w:rPr>
              <w:t>C</w:t>
            </w:r>
            <w:proofErr w:type="spellStart"/>
            <w:r w:rsidRPr="001656C6">
              <w:t>кважина</w:t>
            </w:r>
            <w:proofErr w:type="spellEnd"/>
          </w:p>
          <w:p w:rsidR="00645B2D" w:rsidRPr="001656C6" w:rsidRDefault="00645B2D" w:rsidP="00981E9C">
            <w:pPr>
              <w:ind w:right="-1"/>
              <w:jc w:val="center"/>
            </w:pPr>
            <w:r>
              <w:t>№ 13507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 xml:space="preserve">Новосибирская область, </w:t>
            </w:r>
            <w:proofErr w:type="spellStart"/>
            <w:r>
              <w:t>Чановский</w:t>
            </w:r>
            <w:proofErr w:type="spellEnd"/>
            <w:r>
              <w:t xml:space="preserve"> район с</w:t>
            </w:r>
            <w:proofErr w:type="gramStart"/>
            <w:r>
              <w:t>.П</w:t>
            </w:r>
            <w:proofErr w:type="gramEnd"/>
            <w:r>
              <w:t>окровка ул. Красноярская 16/1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Default="00645B2D" w:rsidP="00981E9C">
            <w:pPr>
              <w:ind w:right="-1"/>
              <w:jc w:val="center"/>
            </w:pPr>
            <w:r>
              <w:t>К</w:t>
            </w:r>
            <w:r w:rsidRPr="004535D3">
              <w:t>адастровый ном</w:t>
            </w:r>
            <w:r>
              <w:t>ер</w:t>
            </w:r>
          </w:p>
          <w:p w:rsidR="00645B2D" w:rsidRPr="004535D3" w:rsidRDefault="00645B2D" w:rsidP="00981E9C">
            <w:pPr>
              <w:ind w:right="-1"/>
              <w:jc w:val="center"/>
            </w:pPr>
            <w:r>
              <w:t xml:space="preserve"> 54:27:021802:106  год строительства 1975 глубина 36 м. Выписка из ЕГРН о регистрации № 54-54-27/006/2011-255 от 10.02.2011г.</w:t>
            </w:r>
          </w:p>
        </w:tc>
      </w:tr>
      <w:tr w:rsidR="00645B2D" w:rsidRPr="001656C6" w:rsidTr="00981E9C">
        <w:trPr>
          <w:trHeight w:val="12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4365FD" w:rsidRDefault="00645B2D" w:rsidP="00981E9C">
            <w:pPr>
              <w:pStyle w:val="ConsPlusNormal"/>
              <w:ind w:right="-1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>Земельный участок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1656C6" w:rsidRDefault="00645B2D" w:rsidP="00981E9C">
            <w:pPr>
              <w:ind w:right="-1"/>
              <w:jc w:val="center"/>
            </w:pPr>
            <w:r>
              <w:t xml:space="preserve">Новосибирская область, </w:t>
            </w:r>
            <w:proofErr w:type="spellStart"/>
            <w:r>
              <w:t>Чановский</w:t>
            </w:r>
            <w:proofErr w:type="spellEnd"/>
            <w:r>
              <w:t xml:space="preserve"> район, </w:t>
            </w:r>
            <w:proofErr w:type="gramStart"/>
            <w:r>
              <w:t>с</w:t>
            </w:r>
            <w:proofErr w:type="gramEnd"/>
            <w:r>
              <w:t>. Покровка, ул. Красноярская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2D" w:rsidRPr="00C13EF4" w:rsidRDefault="00645B2D" w:rsidP="00981E9C">
            <w:pPr>
              <w:ind w:right="-1"/>
              <w:jc w:val="center"/>
            </w:pPr>
            <w:r>
              <w:t>Кадастровый номер 54:27:021802:228 площадь 281+/-6 кв. м., категория земель: земли населенных пунктов, Выписка из ЕГРН о регистрации № 54/163/2022-1 от 29.08.2022 г.</w:t>
            </w:r>
          </w:p>
        </w:tc>
      </w:tr>
    </w:tbl>
    <w:p w:rsidR="00645B2D" w:rsidRDefault="00645B2D" w:rsidP="00645B2D">
      <w:pPr>
        <w:pStyle w:val="a9"/>
        <w:spacing w:before="0" w:beforeAutospacing="0" w:after="0" w:afterAutospacing="0"/>
        <w:rPr>
          <w:color w:val="000000"/>
        </w:rPr>
      </w:pPr>
    </w:p>
    <w:p w:rsidR="00645B2D" w:rsidRDefault="00645B2D" w:rsidP="00645B2D">
      <w:pPr>
        <w:pStyle w:val="a9"/>
        <w:spacing w:before="0" w:beforeAutospacing="0" w:after="0" w:afterAutospacing="0"/>
        <w:rPr>
          <w:color w:val="000000"/>
        </w:rPr>
      </w:pPr>
    </w:p>
    <w:p w:rsidR="00645B2D" w:rsidRDefault="00645B2D" w:rsidP="00645B2D">
      <w:pPr>
        <w:pStyle w:val="a9"/>
        <w:spacing w:before="0" w:beforeAutospacing="0" w:after="0" w:afterAutospacing="0"/>
        <w:rPr>
          <w:color w:val="000000"/>
        </w:rPr>
      </w:pPr>
    </w:p>
    <w:p w:rsidR="00645B2D" w:rsidRDefault="00645B2D" w:rsidP="00645B2D">
      <w:pPr>
        <w:pStyle w:val="a9"/>
        <w:spacing w:before="0" w:beforeAutospacing="0" w:after="0" w:afterAutospacing="0"/>
        <w:rPr>
          <w:color w:val="000000"/>
        </w:rPr>
      </w:pPr>
    </w:p>
    <w:p w:rsidR="00645B2D" w:rsidRDefault="00645B2D" w:rsidP="00645B2D">
      <w:pPr>
        <w:pStyle w:val="a9"/>
        <w:spacing w:before="0" w:beforeAutospacing="0" w:after="0" w:afterAutospacing="0"/>
        <w:rPr>
          <w:color w:val="000000"/>
        </w:rPr>
      </w:pPr>
    </w:p>
    <w:p w:rsidR="00645B2D" w:rsidRDefault="00645B2D" w:rsidP="00645B2D">
      <w:pPr>
        <w:pStyle w:val="a9"/>
        <w:spacing w:before="0" w:beforeAutospacing="0" w:after="0" w:afterAutospacing="0"/>
        <w:rPr>
          <w:color w:val="000000"/>
        </w:rPr>
      </w:pPr>
    </w:p>
    <w:p w:rsidR="00645B2D" w:rsidRDefault="00645B2D" w:rsidP="00645B2D">
      <w:pPr>
        <w:pStyle w:val="a9"/>
        <w:spacing w:before="0" w:beforeAutospacing="0" w:after="0" w:afterAutospacing="0"/>
        <w:rPr>
          <w:color w:val="000000"/>
        </w:rPr>
      </w:pPr>
    </w:p>
    <w:p w:rsidR="00645B2D" w:rsidRDefault="00645B2D" w:rsidP="00645B2D">
      <w:pPr>
        <w:pStyle w:val="a9"/>
        <w:spacing w:before="0" w:beforeAutospacing="0" w:after="0" w:afterAutospacing="0"/>
        <w:rPr>
          <w:color w:val="000000"/>
        </w:rPr>
      </w:pPr>
    </w:p>
    <w:p w:rsidR="00645B2D" w:rsidRPr="004B1551" w:rsidRDefault="00645B2D" w:rsidP="00645B2D">
      <w:pPr>
        <w:pStyle w:val="a9"/>
        <w:spacing w:before="0" w:beforeAutospacing="0" w:after="0" w:afterAutospacing="0"/>
        <w:jc w:val="right"/>
      </w:pPr>
      <w:r>
        <w:rPr>
          <w:color w:val="000000"/>
        </w:rPr>
        <w:t>П</w:t>
      </w:r>
      <w:r w:rsidRPr="004B1551">
        <w:rPr>
          <w:color w:val="000000"/>
        </w:rPr>
        <w:t>риложение</w:t>
      </w:r>
      <w:r>
        <w:rPr>
          <w:color w:val="000000"/>
        </w:rPr>
        <w:t xml:space="preserve"> № 2</w:t>
      </w:r>
    </w:p>
    <w:p w:rsidR="00645B2D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  <w:r w:rsidRPr="004B1551">
        <w:rPr>
          <w:color w:val="000000"/>
        </w:rPr>
        <w:t xml:space="preserve">к </w:t>
      </w:r>
      <w:r>
        <w:rPr>
          <w:color w:val="000000"/>
        </w:rPr>
        <w:t>постановлению администрации</w:t>
      </w:r>
    </w:p>
    <w:p w:rsidR="00645B2D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Покровского сельсовета </w:t>
      </w:r>
    </w:p>
    <w:p w:rsidR="00645B2D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  <w:proofErr w:type="spellStart"/>
      <w:r>
        <w:rPr>
          <w:color w:val="000000"/>
        </w:rPr>
        <w:t>Чановского</w:t>
      </w:r>
      <w:proofErr w:type="spellEnd"/>
      <w:r>
        <w:rPr>
          <w:color w:val="000000"/>
        </w:rPr>
        <w:t xml:space="preserve"> района</w:t>
      </w:r>
    </w:p>
    <w:p w:rsidR="00645B2D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Новосибирской области </w:t>
      </w:r>
    </w:p>
    <w:p w:rsidR="00645B2D" w:rsidRPr="00CC1420" w:rsidRDefault="00645B2D" w:rsidP="00645B2D">
      <w:pPr>
        <w:pStyle w:val="a9"/>
        <w:spacing w:before="0" w:beforeAutospacing="0" w:after="0" w:afterAutospacing="0"/>
        <w:jc w:val="right"/>
        <w:rPr>
          <w:color w:val="000000"/>
        </w:rPr>
      </w:pPr>
      <w:r>
        <w:t xml:space="preserve">от </w:t>
      </w:r>
      <w:r w:rsidRPr="00645B2D">
        <w:t>29</w:t>
      </w:r>
      <w:r>
        <w:t>.</w:t>
      </w:r>
      <w:r w:rsidRPr="00645B2D">
        <w:t>11</w:t>
      </w:r>
      <w:r>
        <w:t>.2022 г. № 88 -а</w:t>
      </w:r>
    </w:p>
    <w:p w:rsidR="00645B2D" w:rsidRDefault="00645B2D" w:rsidP="00645B2D">
      <w:pPr>
        <w:rPr>
          <w:b/>
        </w:rPr>
      </w:pPr>
    </w:p>
    <w:p w:rsidR="00645B2D" w:rsidRPr="00BA1543" w:rsidRDefault="00645B2D" w:rsidP="00645B2D">
      <w:pPr>
        <w:jc w:val="center"/>
        <w:rPr>
          <w:sz w:val="24"/>
          <w:szCs w:val="24"/>
        </w:rPr>
      </w:pPr>
      <w:r w:rsidRPr="00BA1543">
        <w:rPr>
          <w:sz w:val="24"/>
          <w:szCs w:val="24"/>
        </w:rPr>
        <w:t>ПЕРЕЧЕНЬ</w:t>
      </w:r>
    </w:p>
    <w:p w:rsidR="00645B2D" w:rsidRPr="00BA1543" w:rsidRDefault="00645B2D" w:rsidP="00645B2D">
      <w:pPr>
        <w:jc w:val="center"/>
        <w:rPr>
          <w:sz w:val="24"/>
          <w:szCs w:val="24"/>
        </w:rPr>
      </w:pPr>
      <w:r w:rsidRPr="00BA1543">
        <w:rPr>
          <w:sz w:val="24"/>
          <w:szCs w:val="24"/>
        </w:rPr>
        <w:t xml:space="preserve">муниципальных унитарных предприятий, как имущественных комплексов, подлежащих передаче из муниципальной собственности </w:t>
      </w:r>
    </w:p>
    <w:p w:rsidR="00645B2D" w:rsidRPr="00BA1543" w:rsidRDefault="00645B2D" w:rsidP="00645B2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Покровского сельсовета</w:t>
      </w:r>
      <w:r w:rsidRPr="00BA1543">
        <w:rPr>
          <w:sz w:val="24"/>
          <w:szCs w:val="24"/>
        </w:rPr>
        <w:t xml:space="preserve"> </w:t>
      </w:r>
      <w:proofErr w:type="spellStart"/>
      <w:r w:rsidRPr="00BA1543">
        <w:rPr>
          <w:sz w:val="24"/>
          <w:szCs w:val="24"/>
        </w:rPr>
        <w:t>Чановского</w:t>
      </w:r>
      <w:proofErr w:type="spellEnd"/>
      <w:r w:rsidRPr="00BA1543">
        <w:rPr>
          <w:sz w:val="24"/>
          <w:szCs w:val="24"/>
        </w:rPr>
        <w:t xml:space="preserve"> района Новосибирской области в муниципальную собственность </w:t>
      </w:r>
      <w:proofErr w:type="spellStart"/>
      <w:r w:rsidRPr="00BA1543">
        <w:rPr>
          <w:sz w:val="24"/>
          <w:szCs w:val="24"/>
        </w:rPr>
        <w:t>Чановского</w:t>
      </w:r>
      <w:proofErr w:type="spellEnd"/>
      <w:r w:rsidRPr="00BA1543">
        <w:rPr>
          <w:sz w:val="24"/>
          <w:szCs w:val="24"/>
        </w:rPr>
        <w:t xml:space="preserve"> района Новосибирской области</w:t>
      </w:r>
    </w:p>
    <w:p w:rsidR="00645B2D" w:rsidRPr="00BA1543" w:rsidRDefault="00645B2D" w:rsidP="00645B2D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5007"/>
        <w:gridCol w:w="5387"/>
      </w:tblGrid>
      <w:tr w:rsidR="00645B2D" w:rsidRPr="00BA1543" w:rsidTr="00981E9C">
        <w:tc>
          <w:tcPr>
            <w:tcW w:w="594" w:type="dxa"/>
          </w:tcPr>
          <w:p w:rsidR="00645B2D" w:rsidRPr="00BA1543" w:rsidRDefault="00645B2D" w:rsidP="00981E9C">
            <w:pPr>
              <w:widowControl w:val="0"/>
              <w:suppressAutoHyphens/>
              <w:spacing w:after="120"/>
              <w:jc w:val="center"/>
              <w:rPr>
                <w:rFonts w:eastAsia="Lucida Sans Unicode"/>
                <w:sz w:val="24"/>
                <w:szCs w:val="24"/>
              </w:rPr>
            </w:pPr>
            <w:r w:rsidRPr="00BA1543">
              <w:rPr>
                <w:rFonts w:eastAsia="Lucida Sans Unicode"/>
                <w:sz w:val="24"/>
                <w:szCs w:val="24"/>
              </w:rPr>
              <w:t>№</w:t>
            </w:r>
          </w:p>
          <w:p w:rsidR="00645B2D" w:rsidRPr="00BA1543" w:rsidRDefault="00645B2D" w:rsidP="00981E9C">
            <w:pPr>
              <w:widowControl w:val="0"/>
              <w:suppressAutoHyphens/>
              <w:spacing w:after="120"/>
              <w:jc w:val="center"/>
              <w:rPr>
                <w:rFonts w:eastAsia="Lucida Sans Unicode"/>
                <w:sz w:val="24"/>
                <w:szCs w:val="24"/>
              </w:rPr>
            </w:pPr>
            <w:proofErr w:type="spellStart"/>
            <w:proofErr w:type="gramStart"/>
            <w:r w:rsidRPr="00BA1543">
              <w:rPr>
                <w:rFonts w:eastAsia="Lucida Sans Unicode"/>
                <w:sz w:val="24"/>
                <w:szCs w:val="24"/>
              </w:rPr>
              <w:t>п</w:t>
            </w:r>
            <w:proofErr w:type="spellEnd"/>
            <w:proofErr w:type="gramEnd"/>
            <w:r w:rsidRPr="00BA1543">
              <w:rPr>
                <w:rFonts w:eastAsia="Lucida Sans Unicode"/>
                <w:sz w:val="24"/>
                <w:szCs w:val="24"/>
              </w:rPr>
              <w:t>/</w:t>
            </w:r>
            <w:proofErr w:type="spellStart"/>
            <w:r w:rsidRPr="00BA1543">
              <w:rPr>
                <w:rFonts w:eastAsia="Lucida Sans Unicode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07" w:type="dxa"/>
          </w:tcPr>
          <w:p w:rsidR="00645B2D" w:rsidRPr="00BA1543" w:rsidRDefault="00645B2D" w:rsidP="00981E9C">
            <w:pPr>
              <w:widowControl w:val="0"/>
              <w:suppressAutoHyphens/>
              <w:spacing w:after="120"/>
              <w:jc w:val="center"/>
              <w:rPr>
                <w:rFonts w:eastAsia="Lucida Sans Unicode"/>
                <w:sz w:val="24"/>
                <w:szCs w:val="24"/>
              </w:rPr>
            </w:pPr>
            <w:r w:rsidRPr="00BA1543">
              <w:rPr>
                <w:rFonts w:eastAsia="Lucida Sans Unicode"/>
                <w:sz w:val="24"/>
                <w:szCs w:val="24"/>
              </w:rPr>
              <w:t>Полное наименование муниципального унитарного предприятия</w:t>
            </w:r>
          </w:p>
        </w:tc>
        <w:tc>
          <w:tcPr>
            <w:tcW w:w="5387" w:type="dxa"/>
          </w:tcPr>
          <w:p w:rsidR="00645B2D" w:rsidRPr="00BA1543" w:rsidRDefault="00645B2D" w:rsidP="00981E9C">
            <w:pPr>
              <w:widowControl w:val="0"/>
              <w:suppressAutoHyphens/>
              <w:spacing w:after="120"/>
              <w:jc w:val="center"/>
              <w:rPr>
                <w:rFonts w:eastAsia="Lucida Sans Unicode"/>
                <w:sz w:val="24"/>
                <w:szCs w:val="24"/>
              </w:rPr>
            </w:pPr>
            <w:r w:rsidRPr="00BA1543">
              <w:rPr>
                <w:rFonts w:eastAsia="Lucida Sans Unicode"/>
                <w:sz w:val="24"/>
                <w:szCs w:val="24"/>
              </w:rPr>
              <w:t>Адрес места нахождения  и ИНН муниципального унитарного предприятия</w:t>
            </w:r>
          </w:p>
        </w:tc>
      </w:tr>
      <w:tr w:rsidR="00645B2D" w:rsidRPr="00BA1543" w:rsidTr="00981E9C">
        <w:trPr>
          <w:trHeight w:val="1200"/>
        </w:trPr>
        <w:tc>
          <w:tcPr>
            <w:tcW w:w="594" w:type="dxa"/>
            <w:tcBorders>
              <w:bottom w:val="single" w:sz="4" w:space="0" w:color="auto"/>
            </w:tcBorders>
          </w:tcPr>
          <w:p w:rsidR="00645B2D" w:rsidRPr="00BA1543" w:rsidRDefault="00645B2D" w:rsidP="00981E9C">
            <w:pPr>
              <w:widowControl w:val="0"/>
              <w:suppressAutoHyphens/>
              <w:spacing w:after="120"/>
              <w:jc w:val="center"/>
              <w:rPr>
                <w:rFonts w:eastAsia="Lucida Sans Unicode"/>
                <w:sz w:val="24"/>
                <w:szCs w:val="24"/>
              </w:rPr>
            </w:pPr>
            <w:r w:rsidRPr="00BA1543">
              <w:rPr>
                <w:rFonts w:eastAsia="Lucida Sans Unicode"/>
                <w:sz w:val="24"/>
                <w:szCs w:val="24"/>
              </w:rPr>
              <w:t>1</w:t>
            </w:r>
          </w:p>
        </w:tc>
        <w:tc>
          <w:tcPr>
            <w:tcW w:w="5007" w:type="dxa"/>
            <w:tcBorders>
              <w:bottom w:val="single" w:sz="4" w:space="0" w:color="auto"/>
            </w:tcBorders>
          </w:tcPr>
          <w:p w:rsidR="00645B2D" w:rsidRPr="00BA1543" w:rsidRDefault="00645B2D" w:rsidP="00981E9C">
            <w:pPr>
              <w:widowControl w:val="0"/>
              <w:suppressAutoHyphens/>
              <w:spacing w:after="120"/>
              <w:rPr>
                <w:rFonts w:eastAsia="Lucida Sans Unicode"/>
                <w:color w:val="000000"/>
                <w:sz w:val="24"/>
                <w:szCs w:val="24"/>
              </w:rPr>
            </w:pPr>
            <w:r w:rsidRPr="00BA1543">
              <w:rPr>
                <w:rFonts w:eastAsia="Lucida Sans Unicode"/>
                <w:color w:val="000000"/>
                <w:sz w:val="24"/>
                <w:szCs w:val="24"/>
              </w:rPr>
              <w:t>Муниципальное ун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>итарное предприятие «Покровское  ЖКХ»  Покровского</w:t>
            </w:r>
            <w:r w:rsidRPr="00BA1543">
              <w:rPr>
                <w:rFonts w:eastAsia="Lucida Sans Unicode"/>
                <w:color w:val="000000"/>
                <w:sz w:val="24"/>
                <w:szCs w:val="24"/>
              </w:rPr>
              <w:t xml:space="preserve"> сельсовета </w:t>
            </w:r>
            <w:proofErr w:type="spellStart"/>
            <w:r w:rsidRPr="00BA1543">
              <w:rPr>
                <w:rFonts w:eastAsia="Lucida Sans Unicode"/>
                <w:color w:val="000000"/>
                <w:sz w:val="24"/>
                <w:szCs w:val="24"/>
              </w:rPr>
              <w:t>Чановского</w:t>
            </w:r>
            <w:proofErr w:type="spellEnd"/>
            <w:r w:rsidRPr="00BA1543">
              <w:rPr>
                <w:rFonts w:eastAsia="Lucida Sans Unicode"/>
                <w:color w:val="000000"/>
                <w:sz w:val="24"/>
                <w:szCs w:val="24"/>
              </w:rPr>
              <w:t xml:space="preserve"> района Новосибирской области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645B2D" w:rsidRPr="00BA1543" w:rsidRDefault="00645B2D" w:rsidP="00981E9C">
            <w:pPr>
              <w:widowControl w:val="0"/>
              <w:shd w:val="clear" w:color="auto" w:fill="FFFFFF"/>
              <w:suppressAutoHyphens/>
              <w:spacing w:after="120"/>
              <w:rPr>
                <w:rFonts w:eastAsia="Lucida Sans Unicode"/>
                <w:color w:val="000000"/>
                <w:sz w:val="24"/>
                <w:szCs w:val="24"/>
              </w:rPr>
            </w:pPr>
            <w:proofErr w:type="gramStart"/>
            <w:r>
              <w:rPr>
                <w:rFonts w:eastAsia="Lucida Sans Unicode"/>
                <w:color w:val="000000"/>
                <w:sz w:val="24"/>
                <w:szCs w:val="24"/>
              </w:rPr>
              <w:t>632222</w:t>
            </w:r>
            <w:r w:rsidRPr="00BA1543">
              <w:rPr>
                <w:rFonts w:eastAsia="Lucida Sans Unicode"/>
                <w:color w:val="000000"/>
                <w:sz w:val="24"/>
                <w:szCs w:val="24"/>
              </w:rPr>
              <w:t xml:space="preserve">, Новосибирская область, </w:t>
            </w:r>
            <w:proofErr w:type="spellStart"/>
            <w:r w:rsidRPr="00BA1543">
              <w:rPr>
                <w:rFonts w:eastAsia="Lucida Sans Unicode"/>
                <w:color w:val="000000"/>
                <w:sz w:val="24"/>
                <w:szCs w:val="24"/>
              </w:rPr>
              <w:t>Чановский</w:t>
            </w:r>
            <w:proofErr w:type="spellEnd"/>
            <w:r w:rsidRPr="00BA1543">
              <w:rPr>
                <w:rFonts w:eastAsia="Lucida Sans Unicode"/>
                <w:color w:val="000000"/>
                <w:sz w:val="24"/>
                <w:szCs w:val="24"/>
              </w:rPr>
              <w:t xml:space="preserve"> район, 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>с. Покровка, ул. Московская, д. 4</w:t>
            </w:r>
            <w:proofErr w:type="gramEnd"/>
          </w:p>
          <w:p w:rsidR="00645B2D" w:rsidRPr="00BA1543" w:rsidRDefault="00645B2D" w:rsidP="00981E9C">
            <w:pPr>
              <w:widowControl w:val="0"/>
              <w:shd w:val="clear" w:color="auto" w:fill="FFFFFF"/>
              <w:suppressAutoHyphens/>
              <w:spacing w:after="120"/>
              <w:rPr>
                <w:rFonts w:eastAsia="Lucida Sans Unicode"/>
                <w:color w:val="000000"/>
                <w:sz w:val="24"/>
                <w:szCs w:val="24"/>
              </w:rPr>
            </w:pPr>
            <w:r w:rsidRPr="00BA1543">
              <w:rPr>
                <w:rFonts w:eastAsia="Lucida Sans Unicode"/>
                <w:color w:val="000000"/>
                <w:sz w:val="24"/>
                <w:szCs w:val="24"/>
              </w:rPr>
              <w:t xml:space="preserve">Уставной капитал 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>100 000 (С</w:t>
            </w:r>
            <w:r w:rsidRPr="00BA1543">
              <w:rPr>
                <w:rFonts w:eastAsia="Lucida Sans Unicode"/>
                <w:color w:val="000000"/>
                <w:sz w:val="24"/>
                <w:szCs w:val="24"/>
              </w:rPr>
              <w:t>то тысяч) рублей.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 xml:space="preserve"> ИНН 5415001561</w:t>
            </w:r>
          </w:p>
        </w:tc>
      </w:tr>
    </w:tbl>
    <w:p w:rsidR="00645B2D" w:rsidRPr="00BA1543" w:rsidRDefault="00645B2D" w:rsidP="00645B2D">
      <w:pPr>
        <w:tabs>
          <w:tab w:val="left" w:pos="2189"/>
        </w:tabs>
        <w:rPr>
          <w:sz w:val="24"/>
          <w:szCs w:val="24"/>
        </w:rPr>
      </w:pPr>
    </w:p>
    <w:p w:rsidR="00645B2D" w:rsidRPr="00540F39" w:rsidRDefault="00645B2D" w:rsidP="00540F39">
      <w:pPr>
        <w:tabs>
          <w:tab w:val="left" w:pos="218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540F39" w:rsidRPr="00540F39" w:rsidRDefault="00540F39" w:rsidP="00540F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ПОКРОВСКОГО СЕЛЬСОВЕТА</w:t>
      </w:r>
    </w:p>
    <w:p w:rsidR="00540F39" w:rsidRPr="00540F39" w:rsidRDefault="00540F39" w:rsidP="00540F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 ЧАНОВСКОГО РАЙОНА</w:t>
      </w:r>
    </w:p>
    <w:p w:rsidR="00540F39" w:rsidRPr="00540F39" w:rsidRDefault="00540F39" w:rsidP="00540F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540F39" w:rsidRPr="00540F39" w:rsidRDefault="00540F39" w:rsidP="00540F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шестого созыва</w:t>
      </w: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РЕШЕНИЕ</w:t>
      </w:r>
      <w:r w:rsidRPr="00540F39">
        <w:rPr>
          <w:rFonts w:ascii="Times New Roman" w:hAnsi="Times New Roman" w:cs="Times New Roman"/>
          <w:sz w:val="28"/>
          <w:szCs w:val="28"/>
        </w:rPr>
        <w:br/>
        <w:t>(двадцать восьмой сессии)</w:t>
      </w:r>
    </w:p>
    <w:p w:rsidR="00540F39" w:rsidRPr="00540F39" w:rsidRDefault="00540F39" w:rsidP="00540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14.11.2022г  № 129</w:t>
      </w:r>
    </w:p>
    <w:p w:rsidR="00540F39" w:rsidRPr="00540F39" w:rsidRDefault="00540F39" w:rsidP="00540F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Об  утверждении Положения  «О  муниципальном дорожном фонде Покровского сельсовета </w:t>
      </w:r>
      <w:proofErr w:type="spellStart"/>
      <w:r w:rsidRPr="005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Чановского</w:t>
      </w:r>
      <w:proofErr w:type="spellEnd"/>
      <w:r w:rsidRPr="005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 Новосибирской области » </w:t>
      </w:r>
    </w:p>
    <w:p w:rsidR="00540F39" w:rsidRPr="00540F39" w:rsidRDefault="00540F39" w:rsidP="00540F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В соответствии с 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руководствуясь Уставом Покровского сельсовета </w:t>
      </w:r>
      <w:proofErr w:type="spellStart"/>
      <w:r w:rsidRPr="00540F39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области, Совет депутатов Покровского сельсовета </w:t>
      </w:r>
      <w:proofErr w:type="spellStart"/>
      <w:r w:rsidRPr="00540F39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РЕШИЛ:</w:t>
      </w:r>
    </w:p>
    <w:p w:rsidR="00540F39" w:rsidRPr="00540F39" w:rsidRDefault="00540F39" w:rsidP="00540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         1. Утвердить  </w:t>
      </w:r>
      <w:r w:rsidRPr="005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Положение  «О  муниципальном дорожном фонде Покровского сельсовета </w:t>
      </w:r>
      <w:proofErr w:type="spellStart"/>
      <w:r w:rsidRPr="005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Чановского</w:t>
      </w:r>
      <w:proofErr w:type="spellEnd"/>
      <w:r w:rsidRPr="005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 Новосибирской области ». </w:t>
      </w:r>
    </w:p>
    <w:p w:rsidR="00540F39" w:rsidRPr="00540F39" w:rsidRDefault="00540F39" w:rsidP="00540F3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          2.</w:t>
      </w:r>
      <w:r w:rsidRPr="00540F39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опубликовать в информационном печатном издании Покровского сельсовета </w:t>
      </w:r>
      <w:proofErr w:type="spellStart"/>
      <w:r w:rsidRPr="00540F39">
        <w:rPr>
          <w:rFonts w:ascii="Times New Roman" w:eastAsia="Calibri" w:hAnsi="Times New Roman" w:cs="Times New Roman"/>
          <w:bCs/>
          <w:sz w:val="28"/>
          <w:szCs w:val="28"/>
        </w:rPr>
        <w:t>Чановского</w:t>
      </w:r>
      <w:proofErr w:type="spellEnd"/>
      <w:r w:rsidRPr="00540F39">
        <w:rPr>
          <w:rFonts w:ascii="Times New Roman" w:eastAsia="Calibri" w:hAnsi="Times New Roman" w:cs="Times New Roman"/>
          <w:bCs/>
          <w:sz w:val="28"/>
          <w:szCs w:val="28"/>
        </w:rPr>
        <w:t xml:space="preserve"> района Новосибирской области «Покровский вестник»</w:t>
      </w:r>
    </w:p>
    <w:p w:rsidR="00540F39" w:rsidRPr="00540F39" w:rsidRDefault="00540F39" w:rsidP="00540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и на официальном сайте администрации Покровского сельсовета.</w:t>
      </w:r>
    </w:p>
    <w:p w:rsidR="00540F39" w:rsidRPr="00540F39" w:rsidRDefault="00540F39" w:rsidP="00540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         4. Настоящее решение вступает в силу с момента опубликования.</w:t>
      </w: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Глава Покровского сельсовета                            Председатель Совета депутатов                                                     </w:t>
      </w: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40F39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sz w:val="28"/>
          <w:szCs w:val="28"/>
        </w:rPr>
        <w:t xml:space="preserve"> района                                                       Покровского сельсовета</w:t>
      </w: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</w:t>
      </w:r>
      <w:proofErr w:type="spellStart"/>
      <w:r w:rsidRPr="00540F39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Новосибирской области</w:t>
      </w: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40F39">
        <w:rPr>
          <w:rFonts w:ascii="Times New Roman" w:hAnsi="Times New Roman" w:cs="Times New Roman"/>
          <w:sz w:val="28"/>
          <w:szCs w:val="28"/>
        </w:rPr>
        <w:t>____________П.В.Семченко</w:t>
      </w:r>
      <w:proofErr w:type="spellEnd"/>
      <w:r w:rsidRPr="00540F3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Pr="00540F39">
        <w:rPr>
          <w:rFonts w:ascii="Times New Roman" w:hAnsi="Times New Roman" w:cs="Times New Roman"/>
          <w:sz w:val="28"/>
          <w:szCs w:val="28"/>
        </w:rPr>
        <w:t>___________Е.Н.Гайбель</w:t>
      </w:r>
      <w:proofErr w:type="spellEnd"/>
      <w:r w:rsidRPr="00540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F39" w:rsidRPr="00540F39" w:rsidRDefault="00540F39" w:rsidP="00540F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Утверждено</w:t>
      </w:r>
    </w:p>
    <w:p w:rsidR="00540F39" w:rsidRPr="00540F39" w:rsidRDefault="00540F39" w:rsidP="00540F3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 решением  28 сессии  </w:t>
      </w:r>
    </w:p>
    <w:p w:rsidR="00540F39" w:rsidRPr="00540F39" w:rsidRDefault="00540F39" w:rsidP="00540F3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Совета депутатов</w:t>
      </w:r>
    </w:p>
    <w:p w:rsidR="00540F39" w:rsidRPr="00540F39" w:rsidRDefault="00540F39" w:rsidP="00540F3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 Покровского сельсовета</w:t>
      </w:r>
    </w:p>
    <w:p w:rsidR="00540F39" w:rsidRPr="00540F39" w:rsidRDefault="00540F39" w:rsidP="00540F3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F39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540F39" w:rsidRPr="00540F39" w:rsidRDefault="00540F39" w:rsidP="00540F3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540F39" w:rsidRPr="00540F39" w:rsidRDefault="00540F39" w:rsidP="00540F3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от 14.11.2022г. № 129</w:t>
      </w:r>
    </w:p>
    <w:p w:rsidR="00540F39" w:rsidRPr="00540F39" w:rsidRDefault="00540F39" w:rsidP="00540F39">
      <w:pPr>
        <w:widowControl w:val="0"/>
        <w:shd w:val="clear" w:color="auto" w:fill="FFFFFF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3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540F39" w:rsidRPr="00540F39" w:rsidRDefault="00540F39" w:rsidP="00540F39">
      <w:pPr>
        <w:widowControl w:val="0"/>
        <w:shd w:val="clear" w:color="auto" w:fill="FFFFFF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3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540F39" w:rsidRPr="00540F39" w:rsidRDefault="00540F39" w:rsidP="00540F39">
      <w:pPr>
        <w:widowControl w:val="0"/>
        <w:shd w:val="clear" w:color="auto" w:fill="FFFFFF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39">
        <w:rPr>
          <w:rFonts w:ascii="Times New Roman" w:hAnsi="Times New Roman" w:cs="Times New Roman"/>
          <w:b/>
          <w:sz w:val="28"/>
          <w:szCs w:val="28"/>
        </w:rPr>
        <w:t xml:space="preserve">о муниципальном дорожном фонде Покровского сельсовета </w:t>
      </w:r>
      <w:proofErr w:type="spellStart"/>
      <w:r w:rsidRPr="00540F39">
        <w:rPr>
          <w:rFonts w:ascii="Times New Roman" w:hAnsi="Times New Roman" w:cs="Times New Roman"/>
          <w:b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b/>
          <w:sz w:val="28"/>
          <w:szCs w:val="28"/>
        </w:rPr>
        <w:t xml:space="preserve"> района Новосибирской области.</w:t>
      </w:r>
    </w:p>
    <w:p w:rsidR="00540F39" w:rsidRPr="00540F39" w:rsidRDefault="00540F39" w:rsidP="00540F39">
      <w:pPr>
        <w:shd w:val="clear" w:color="auto" w:fill="FFFFFF"/>
        <w:spacing w:after="0"/>
        <w:jc w:val="center"/>
        <w:rPr>
          <w:rFonts w:ascii="Times New Roman" w:hAnsi="Times New Roman" w:cs="Times New Roman"/>
          <w:spacing w:val="-9"/>
          <w:sz w:val="28"/>
          <w:szCs w:val="28"/>
        </w:rPr>
      </w:pPr>
    </w:p>
    <w:p w:rsidR="00540F39" w:rsidRPr="00540F39" w:rsidRDefault="00540F39" w:rsidP="00540F39">
      <w:pPr>
        <w:shd w:val="clear" w:color="auto" w:fill="FFFFFF"/>
        <w:spacing w:after="0"/>
        <w:ind w:right="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разработано в соответствии с Бюджетным кодексом Росси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ской Федерации, Федеральным законом от 06.10. 2003 № 131-ФЗ «Об общих принципах организации местного самоуправления в Российской Федерации», Федеральным законом от 08.11.2007 № 257-ФЗ «Об автомобильных дор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гах и дорожной деятельности в Российской Федерации и о внесении изменений в отдельные законодательные акты Российской Федер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ции», Уставом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Новосибирской области и 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определяет порядок формиров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ния</w:t>
      </w:r>
      <w:proofErr w:type="gram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и использования</w:t>
      </w:r>
      <w:r w:rsidRPr="00540F3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бюджетных ассигнований дорожного фонда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40F39" w:rsidRPr="00540F39" w:rsidRDefault="00540F39" w:rsidP="00540F3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540F39" w:rsidRPr="00540F39" w:rsidRDefault="00540F39" w:rsidP="00540F3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 xml:space="preserve">1. Муниципальный дорожный фонд Покровского сельсовета </w:t>
      </w:r>
      <w:proofErr w:type="spellStart"/>
      <w:r w:rsidRPr="00540F39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 xml:space="preserve"> района Новосибирской области</w:t>
      </w:r>
    </w:p>
    <w:p w:rsidR="00540F39" w:rsidRPr="00540F39" w:rsidRDefault="00540F39" w:rsidP="00540F3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1.1. </w:t>
      </w:r>
      <w:proofErr w:type="gram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Муниципальный дорожный фонд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района Новосибирской области – часть средств бю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жета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района Новосибирской области, подлежащая использованию в целях финансового обеспечения дорожной деятельности, включающей расходы на строительство, реко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струкцию, капитальный ремонт, ремонт и содержание действующей сети автомобильных дорог общего пользования местного значения в  населенных пунктах в границах м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ниципального образования –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Чановский</w:t>
      </w:r>
      <w:proofErr w:type="spell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район Новосибирской области, за исключением а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томобильных</w:t>
      </w:r>
      <w:proofErr w:type="gram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дорог общего пользования федерального, регионального 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значения, частных автомобильных дорог, на муниципальную поддержку в сфере дорожной деятельности и упра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ление дорожным хозяйством (далее соответственно – дорожный фонд, автомобильные дор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ги)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1.2. Денежные 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>средства дорожного фонда имеют целевое назначение и не подлежат расходованию на нужды, не связанные с обеспечением дорожной де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>я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тельности</w:t>
      </w:r>
      <w:r w:rsidRPr="00540F39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540F39" w:rsidRPr="00540F39" w:rsidRDefault="00540F39" w:rsidP="00540F3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2. Объем бюджетных ассигнований и источники формирования дорожного фо</w:t>
      </w:r>
      <w:r w:rsidRPr="00540F39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н</w:t>
      </w:r>
      <w:r w:rsidRPr="00540F39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да</w:t>
      </w:r>
    </w:p>
    <w:p w:rsidR="00540F39" w:rsidRPr="00540F39" w:rsidRDefault="00540F39" w:rsidP="00540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F39" w:rsidRPr="00540F39" w:rsidRDefault="00540F39" w:rsidP="00540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2.1. Объем бюджетных ассигнований дорожного фонда утверждается решением Совета депутатов Покровского сельсовета </w:t>
      </w:r>
      <w:proofErr w:type="spellStart"/>
      <w:r w:rsidRPr="00540F39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(далее – Совет депутатов) о бюджете Покровского сельсовета </w:t>
      </w:r>
      <w:proofErr w:type="spellStart"/>
      <w:r w:rsidRPr="00540F39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(далее - местный бюджет) на финансовый год и ежегодно корректируется с учётом прогнозируемого уровня инфляции на очередной финансовый год и плановый период.</w:t>
      </w:r>
    </w:p>
    <w:p w:rsidR="00540F39" w:rsidRPr="00540F39" w:rsidRDefault="00540F39" w:rsidP="00540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Порядок формирования и использования бюджетных ассигнований дорожного фонда устанавливается постановлением администрации Покровского сельсовета.</w:t>
      </w:r>
    </w:p>
    <w:p w:rsidR="00540F39" w:rsidRPr="00540F39" w:rsidRDefault="00540F39" w:rsidP="00540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2.1.1. При формировании объема бюджетных ассигнований дорожного фонда на очередной финансовый год и плановый п</w:t>
      </w:r>
      <w:r w:rsidRPr="00540F39">
        <w:rPr>
          <w:rFonts w:ascii="Times New Roman" w:hAnsi="Times New Roman" w:cs="Times New Roman"/>
          <w:sz w:val="28"/>
          <w:szCs w:val="28"/>
        </w:rPr>
        <w:t>е</w:t>
      </w:r>
      <w:r w:rsidRPr="00540F39">
        <w:rPr>
          <w:rFonts w:ascii="Times New Roman" w:hAnsi="Times New Roman" w:cs="Times New Roman"/>
          <w:sz w:val="28"/>
          <w:szCs w:val="28"/>
        </w:rPr>
        <w:t>риод учитываются следующие источники:</w:t>
      </w:r>
    </w:p>
    <w:p w:rsidR="00540F39" w:rsidRPr="00540F39" w:rsidRDefault="00540F39" w:rsidP="00540F39">
      <w:pPr>
        <w:shd w:val="clear" w:color="auto" w:fill="FFFFFF"/>
        <w:tabs>
          <w:tab w:val="left" w:pos="97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1) запланированные доходы от использования имущества, находящегося в гос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дарственной и муниципальной собственности в размере 5 %;</w:t>
      </w:r>
    </w:p>
    <w:p w:rsidR="00540F39" w:rsidRPr="00540F39" w:rsidRDefault="00540F39" w:rsidP="00540F39">
      <w:pPr>
        <w:shd w:val="clear" w:color="auto" w:fill="FFFFFF"/>
        <w:tabs>
          <w:tab w:val="left" w:pos="97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2) поступления в виде субсидии из бюджетов бюджетной системы 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Российской Федерации на финансовое обеспечение дорожной деятельности в 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отношении объектов дорожного фонда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автомобильных  дорог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района Новосибирской области;</w:t>
      </w:r>
    </w:p>
    <w:p w:rsidR="00540F39" w:rsidRPr="00540F39" w:rsidRDefault="00540F39" w:rsidP="00540F39">
      <w:pPr>
        <w:shd w:val="clear" w:color="auto" w:fill="FFFFFF"/>
        <w:tabs>
          <w:tab w:val="left" w:pos="360"/>
          <w:tab w:val="left" w:pos="900"/>
        </w:tabs>
        <w:spacing w:after="0"/>
        <w:ind w:right="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3) безвозмездные поступления от физических и юридических лиц на финансовое обеспеч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ние дорожной деятельности, в том числе добровольных пожертвований, в отношении объе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тов дорожного хозяйства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района Новосибирской области с обязательным заключением договора п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жертвования;</w:t>
      </w:r>
    </w:p>
    <w:p w:rsidR="00540F39" w:rsidRPr="00540F39" w:rsidRDefault="00540F39" w:rsidP="00540F39">
      <w:pPr>
        <w:widowControl w:val="0"/>
        <w:shd w:val="clear" w:color="auto" w:fill="FFFFFF"/>
        <w:tabs>
          <w:tab w:val="left" w:pos="922"/>
        </w:tabs>
        <w:adjustRightInd w:val="0"/>
        <w:spacing w:after="0"/>
        <w:ind w:right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4) возврат средств по обеспечению исполнения муниципального контракта при невыполн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нии договорных обязательств, связанных с содержанием, ремонтом, реконструкцией и стро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тельной деятельностью объектов 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дорожного хозяйства, автомобильных дорог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района Новосибирской области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финансируемых за счет средств 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дорожного фонда;</w:t>
      </w:r>
    </w:p>
    <w:p w:rsidR="00540F39" w:rsidRPr="00540F39" w:rsidRDefault="00540F39" w:rsidP="00540F39">
      <w:pPr>
        <w:widowControl w:val="0"/>
        <w:shd w:val="clear" w:color="auto" w:fill="FFFFFF"/>
        <w:tabs>
          <w:tab w:val="left" w:pos="426"/>
        </w:tabs>
        <w:adjustRightInd w:val="0"/>
        <w:spacing w:after="0"/>
        <w:ind w:right="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5) штрафы и начисленные пени за невыполнение договорных обязатель</w:t>
      </w:r>
      <w:proofErr w:type="gram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ств пр</w:t>
      </w:r>
      <w:proofErr w:type="gram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и осуществлении деятельности, связанной 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 содержанием, ремонтом, реко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струкцией и строительной деятельностью объектов 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дорожного хозяйства, автомобильных дорог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района Новосибирской области, ф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540F3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нансируемой за счет средств 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дорожного фонда;</w:t>
      </w:r>
    </w:p>
    <w:p w:rsidR="00540F39" w:rsidRPr="00540F39" w:rsidRDefault="00540F39" w:rsidP="00540F3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6) плата в счет возмещения вреда, причиняемого объектам дорожного хозяйства транспор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ными средствами, осуществляющими перевозки тяжеловесных и (или) крупногабаритных грузов;</w:t>
      </w:r>
    </w:p>
    <w:p w:rsidR="00540F39" w:rsidRPr="00540F39" w:rsidRDefault="00540F39" w:rsidP="00540F3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7) остаток средств дорожного фонда на 1 января очередного финансового года (за исключением г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да создания дорожного фонда);</w:t>
      </w:r>
    </w:p>
    <w:p w:rsidR="00540F39" w:rsidRPr="00540F39" w:rsidRDefault="00540F39" w:rsidP="00540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8) акцизы по подакцизным товарам».   </w:t>
      </w:r>
    </w:p>
    <w:p w:rsidR="00540F39" w:rsidRPr="00540F39" w:rsidRDefault="00540F39" w:rsidP="00540F3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2.1.2. В течение финансового года о</w:t>
      </w:r>
      <w:r w:rsidRPr="00540F39">
        <w:rPr>
          <w:rFonts w:ascii="Times New Roman" w:hAnsi="Times New Roman" w:cs="Times New Roman"/>
          <w:color w:val="000000"/>
          <w:spacing w:val="-11"/>
          <w:sz w:val="28"/>
          <w:szCs w:val="28"/>
        </w:rPr>
        <w:t>бъем бюджетных ассигнований дорожного фонда может уточняться на сумму поступивших доходов  и объемов бюджетных ассигн</w:t>
      </w:r>
      <w:r w:rsidRPr="00540F39">
        <w:rPr>
          <w:rFonts w:ascii="Times New Roman" w:hAnsi="Times New Roman" w:cs="Times New Roman"/>
          <w:color w:val="000000"/>
          <w:spacing w:val="-11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pacing w:val="-11"/>
          <w:sz w:val="28"/>
          <w:szCs w:val="28"/>
        </w:rPr>
        <w:t>ваний, указанных в пункте 2.1.1. настоящего Положения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, путем внесения в установленном порядке изменений в местный бюджет на очередной финансовый год и плановый период.</w:t>
      </w:r>
    </w:p>
    <w:p w:rsidR="00540F39" w:rsidRPr="00540F39" w:rsidRDefault="00540F39" w:rsidP="00540F39">
      <w:pPr>
        <w:shd w:val="clear" w:color="auto" w:fill="FFFFFF"/>
        <w:spacing w:after="0"/>
        <w:ind w:right="4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Объем бюджетных ассигнований дорожного фонда подлежит корректировке в очередном финансовом году с учетом разницы между фактически поступи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шим в отчетном финансовом году и прогнозировавшимся при его формировании объемом указанных в настоящем Положении доходов местного бюджета. Указанная разница, при ее п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ложительном значении, подлежит уменьшению на величину отклонения в отчетном финансовом году фактического объема ассигнований фонда от суммы прогнозировавшегося объ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ма, указанных в настоящем Положении доходов местного бюджета и базового объема бюджетных ассигнов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ний дорожного фонда на соответствующий финансовый год.</w:t>
      </w:r>
    </w:p>
    <w:p w:rsidR="00540F39" w:rsidRPr="00540F39" w:rsidRDefault="00540F39" w:rsidP="00540F3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540F39" w:rsidRPr="00540F39" w:rsidRDefault="00540F39" w:rsidP="00540F3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3.  Порядок использования бюджетных ас</w:t>
      </w:r>
      <w:r w:rsidRPr="00540F39">
        <w:rPr>
          <w:rFonts w:ascii="Times New Roman" w:hAnsi="Times New Roman" w:cs="Times New Roman"/>
          <w:b/>
          <w:color w:val="000000"/>
          <w:sz w:val="28"/>
          <w:szCs w:val="28"/>
        </w:rPr>
        <w:t>сигнований д</w:t>
      </w:r>
      <w:r w:rsidRPr="00540F39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540F39">
        <w:rPr>
          <w:rFonts w:ascii="Times New Roman" w:hAnsi="Times New Roman" w:cs="Times New Roman"/>
          <w:b/>
          <w:color w:val="000000"/>
          <w:sz w:val="28"/>
          <w:szCs w:val="28"/>
        </w:rPr>
        <w:t>рожного фонда</w:t>
      </w:r>
    </w:p>
    <w:p w:rsidR="00540F39" w:rsidRPr="00540F39" w:rsidRDefault="00540F39" w:rsidP="00540F3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40F39" w:rsidRPr="00540F39" w:rsidRDefault="00540F39" w:rsidP="00540F39">
      <w:pPr>
        <w:shd w:val="clear" w:color="auto" w:fill="FFFFFF"/>
        <w:spacing w:after="0"/>
        <w:ind w:right="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11"/>
          <w:sz w:val="28"/>
          <w:szCs w:val="28"/>
        </w:rPr>
        <w:t>3.1. Главным распорядителем бюджетных ассигнований до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рожного фонда является администрация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района Новосибирской области (далее – администрация)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>.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>Администрация осуществляет распределение бюджетных ассигнований по следующим направлен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>и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>ям: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3.1.1. Капитальный ремонт, ремонт и содержание действующей сети автомобильных дорог общего 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пользования местного значения и искусственных сооружений на них.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3.1.2. Строительство и реконструкция 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автомобильных дорог общего 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пользования м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е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стного значения и искусственных сооружений на них.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lastRenderedPageBreak/>
        <w:t xml:space="preserve">3.1.3. Осуществление мероприятий, предусмотренных утверждённой в установленном порядке  целевой программой, направленными на развитие и сохранение сети 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>автомобильных дорог о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>б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щего 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пользования местного значения.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3.1.4. Осуществление мероприятий по ликвидации последствий непреодолимой силы и человеческ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го фактора на 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автомобильных дорогах общего 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пользования местного значения и искусственных с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оружений на них.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3.1.5. Осуществление мероприятий, необходимых для обеспечения развития и функционирования системы управления 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автомобильными дорогами общего 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пользования местного значения и искусс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т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венных сооружений на них:</w:t>
      </w:r>
    </w:p>
    <w:p w:rsidR="00540F39" w:rsidRPr="00540F39" w:rsidRDefault="00540F39" w:rsidP="00540F3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- инвентаризация, паспортизация, диагностика, обследование 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автомобильных дорог общего 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пользов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а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ния местного значения и искусственных сооружений на них, проведение кадастровых работ, регистр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а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ция прав в отношении земельных участков занимаемых 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автодорогами общего 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пользования местного значения дорожными сооружениями и другими объектами недвижимости, используемыми в дорожной деятельности, возм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е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щение их стоимости;</w:t>
      </w:r>
      <w:proofErr w:type="gramEnd"/>
    </w:p>
    <w:p w:rsidR="00540F39" w:rsidRPr="00540F39" w:rsidRDefault="00540F39" w:rsidP="00540F3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- оплату налогов и прочих обязательных платежей в части дорожного хозяйства;</w:t>
      </w:r>
    </w:p>
    <w:p w:rsidR="00540F39" w:rsidRPr="00540F39" w:rsidRDefault="00540F39" w:rsidP="00540F3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- приобретение дорожно-эксплуатационной техники и другого имущества, необходимого для 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>стро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>и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тельства, капитального ремонта, ремонта и </w:t>
      </w:r>
      <w:proofErr w:type="gramStart"/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>содержания</w:t>
      </w:r>
      <w:proofErr w:type="gramEnd"/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автомобильных дорог общего 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пользования местного значения и искусственных сооружений на них.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3.1.6. Осуществление других мероприятий направленных на улучшение технических характеристик </w:t>
      </w:r>
      <w:r w:rsidRPr="00540F39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автомобильных дорог общего 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пользования местного значения и иску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с</w:t>
      </w:r>
      <w:r w:rsidRPr="00540F39">
        <w:rPr>
          <w:rFonts w:ascii="Times New Roman" w:hAnsi="Times New Roman" w:cs="Times New Roman"/>
          <w:color w:val="000000"/>
          <w:spacing w:val="-10"/>
          <w:sz w:val="28"/>
          <w:szCs w:val="28"/>
        </w:rPr>
        <w:t>ственных сооружений на них.</w:t>
      </w:r>
    </w:p>
    <w:p w:rsidR="00540F39" w:rsidRPr="00540F39" w:rsidRDefault="00540F39" w:rsidP="00540F3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3.1.7. Средства дорожного фонда могут быть пред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смотрены на погашение задолженности по бюджетным кредитам, полученным муниципал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ным образованием из бюджетов бюджетной системы Российской Федерации на строительство (реконструкцию), капитальный ремонт, ремонт и содержание автомобильных дорог общ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го пользования, и на осуществление </w:t>
      </w:r>
      <w:proofErr w:type="gram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расходов</w:t>
      </w:r>
      <w:proofErr w:type="gram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на обслуживание долговых обязательств, св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занных с использованием указанных кредитов, а также на предоставление бюджетных кред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тов и субсидий из местного бюджета бюджетам поселений на строительство (реконструкцию), капитальный ремонт, ремонт и содержание автомобильных дорог общего польз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вания местного значения.</w:t>
      </w:r>
    </w:p>
    <w:p w:rsidR="00540F39" w:rsidRPr="00540F39" w:rsidRDefault="00540F39" w:rsidP="00540F3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3.1.8. Средства дорожного фонда не использова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ные в течение года, не подлежат изъятию на другие цели и учитываются при финансовом обесп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чении на последующие периоды.</w:t>
      </w:r>
    </w:p>
    <w:p w:rsidR="00540F39" w:rsidRPr="00540F39" w:rsidRDefault="00540F39" w:rsidP="00540F3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3.1.9.Обслуживание систем контроля и управления линиями электроосвещения, замена вышедших из строя ламп и светильников, плата за расход электроэнергии объектов, предназначенных для освещения автомобильных дорог населенных пунктов».   </w:t>
      </w:r>
    </w:p>
    <w:p w:rsidR="00540F39" w:rsidRPr="00540F39" w:rsidRDefault="00540F39" w:rsidP="00540F3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3.2. Перечень объектов капитального ремонта, ремонта автомобильных дорог общего пол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зования местного значения, перечень объектов строительства и </w:t>
      </w:r>
      <w:proofErr w:type="gram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реконструкции</w:t>
      </w:r>
      <w:proofErr w:type="gram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автомобил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ных дорог общего пользования местного значения утверждаются Постановлением а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министрации Покровского сельсовета </w:t>
      </w:r>
      <w:proofErr w:type="spellStart"/>
      <w:r w:rsidRPr="00540F39">
        <w:rPr>
          <w:rFonts w:ascii="Times New Roman" w:hAnsi="Times New Roman" w:cs="Times New Roman"/>
          <w:color w:val="000000"/>
          <w:sz w:val="28"/>
          <w:szCs w:val="28"/>
        </w:rPr>
        <w:t>Чановского</w:t>
      </w:r>
      <w:proofErr w:type="spellEnd"/>
      <w:r w:rsidRPr="00540F39">
        <w:rPr>
          <w:rFonts w:ascii="Times New Roman" w:hAnsi="Times New Roman" w:cs="Times New Roman"/>
          <w:color w:val="000000"/>
          <w:sz w:val="28"/>
          <w:szCs w:val="28"/>
        </w:rPr>
        <w:t xml:space="preserve"> района Новосибирской области. </w:t>
      </w:r>
    </w:p>
    <w:p w:rsidR="00540F39" w:rsidRPr="00540F39" w:rsidRDefault="00540F39" w:rsidP="00540F3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</w:p>
    <w:p w:rsidR="00540F39" w:rsidRPr="00540F39" w:rsidRDefault="00540F39" w:rsidP="00540F3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  <w:r w:rsidRPr="00540F39"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  <w:t xml:space="preserve">4. </w:t>
      </w:r>
      <w:proofErr w:type="gramStart"/>
      <w:r w:rsidRPr="00540F39">
        <w:rPr>
          <w:rFonts w:ascii="Times New Roman" w:hAnsi="Times New Roman" w:cs="Times New Roman"/>
          <w:b/>
          <w:color w:val="000000"/>
          <w:sz w:val="28"/>
          <w:szCs w:val="28"/>
        </w:rPr>
        <w:t>Контроль за</w:t>
      </w:r>
      <w:proofErr w:type="gramEnd"/>
      <w:r w:rsidRPr="00540F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использованием средств дорожного фонда</w:t>
      </w:r>
    </w:p>
    <w:p w:rsidR="00540F39" w:rsidRPr="00540F39" w:rsidRDefault="00540F39" w:rsidP="00540F3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540F39" w:rsidRPr="00540F39" w:rsidRDefault="00540F39" w:rsidP="00540F39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540F3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40F39">
        <w:rPr>
          <w:rFonts w:ascii="Times New Roman" w:hAnsi="Times New Roman" w:cs="Times New Roman"/>
          <w:sz w:val="28"/>
          <w:szCs w:val="28"/>
        </w:rPr>
        <w:t xml:space="preserve"> формированием и использованием бюджетных ассигнований дорожного фонда осуществляется в соответствии с бюджетным законодательством.</w:t>
      </w:r>
    </w:p>
    <w:p w:rsidR="00540F39" w:rsidRPr="00540F39" w:rsidRDefault="00540F39" w:rsidP="00540F39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40F39">
        <w:rPr>
          <w:rFonts w:ascii="Times New Roman" w:hAnsi="Times New Roman" w:cs="Times New Roman"/>
          <w:sz w:val="28"/>
          <w:szCs w:val="28"/>
        </w:rPr>
        <w:t>4.2. Отчет об использовании бюджетных ассигнований дорожного фонда формируется в составе бюджетной отчетности об исполнении местного бюджета отдельным приложением в сроки, установленные для годового отчета и отчетов об исполнении бюджета за квартал.</w:t>
      </w:r>
    </w:p>
    <w:p w:rsidR="00540F39" w:rsidRPr="00540F39" w:rsidRDefault="00540F39" w:rsidP="00540F3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F39">
        <w:rPr>
          <w:rFonts w:ascii="Times New Roman" w:hAnsi="Times New Roman" w:cs="Times New Roman"/>
          <w:color w:val="000000"/>
          <w:sz w:val="28"/>
          <w:szCs w:val="28"/>
        </w:rPr>
        <w:t>4.3. Бюджетные ассигнования дорожного фонда по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лежат возврату в местный бюджет в случаях установления их нецелевого использования, влекущего ответственность, установленную действующим закон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0F39">
        <w:rPr>
          <w:rFonts w:ascii="Times New Roman" w:hAnsi="Times New Roman" w:cs="Times New Roman"/>
          <w:color w:val="000000"/>
          <w:sz w:val="28"/>
          <w:szCs w:val="28"/>
        </w:rPr>
        <w:t>дательством.</w:t>
      </w:r>
    </w:p>
    <w:p w:rsidR="00540F39" w:rsidRPr="00F72F90" w:rsidRDefault="00540F39" w:rsidP="00540F39">
      <w:pPr>
        <w:shd w:val="clear" w:color="auto" w:fill="FFFFFF"/>
        <w:spacing w:after="0"/>
        <w:rPr>
          <w:color w:val="000000"/>
          <w:sz w:val="28"/>
          <w:szCs w:val="28"/>
        </w:rPr>
      </w:pPr>
    </w:p>
    <w:p w:rsidR="00540F39" w:rsidRPr="00B3546A" w:rsidRDefault="00540F39" w:rsidP="00540F39">
      <w:pPr>
        <w:rPr>
          <w:sz w:val="28"/>
          <w:szCs w:val="28"/>
        </w:rPr>
      </w:pPr>
    </w:p>
    <w:p w:rsidR="00A90AE0" w:rsidRPr="001C7395" w:rsidRDefault="00A90AE0" w:rsidP="00A90AE0">
      <w:pPr>
        <w:spacing w:after="0" w:line="240" w:lineRule="auto"/>
        <w:ind w:right="-709"/>
        <w:jc w:val="center"/>
        <w:rPr>
          <w:rFonts w:ascii="Times New Roman" w:hAnsi="Times New Roman"/>
          <w:b/>
          <w:sz w:val="28"/>
          <w:szCs w:val="28"/>
        </w:rPr>
      </w:pPr>
    </w:p>
    <w:p w:rsidR="00353962" w:rsidRDefault="00353962" w:rsidP="00E91A07">
      <w:pPr>
        <w:rPr>
          <w:rFonts w:ascii="Times New Roman" w:hAnsi="Times New Roman" w:cs="Times New Roman"/>
          <w:sz w:val="28"/>
          <w:szCs w:val="28"/>
        </w:rPr>
      </w:pPr>
    </w:p>
    <w:p w:rsidR="00540F39" w:rsidRDefault="00540F39" w:rsidP="00E91A07">
      <w:pPr>
        <w:rPr>
          <w:rFonts w:ascii="Times New Roman" w:hAnsi="Times New Roman" w:cs="Times New Roman"/>
          <w:sz w:val="28"/>
          <w:szCs w:val="28"/>
        </w:rPr>
      </w:pPr>
    </w:p>
    <w:p w:rsidR="00540F39" w:rsidRDefault="00540F39" w:rsidP="00E91A07">
      <w:pPr>
        <w:rPr>
          <w:rFonts w:ascii="Times New Roman" w:hAnsi="Times New Roman" w:cs="Times New Roman"/>
          <w:sz w:val="28"/>
          <w:szCs w:val="28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Default="00540F39" w:rsidP="00540F39">
      <w:pPr>
        <w:pStyle w:val="a9"/>
        <w:spacing w:before="0" w:beforeAutospacing="0" w:after="0" w:afterAutospacing="0"/>
        <w:rPr>
          <w:color w:val="000000"/>
        </w:rPr>
      </w:pPr>
    </w:p>
    <w:p w:rsidR="00540F39" w:rsidRPr="00621131" w:rsidRDefault="00540F39" w:rsidP="00E91A07">
      <w:pPr>
        <w:rPr>
          <w:rFonts w:ascii="Times New Roman" w:hAnsi="Times New Roman" w:cs="Times New Roman"/>
          <w:sz w:val="28"/>
          <w:szCs w:val="28"/>
        </w:rPr>
      </w:pPr>
    </w:p>
    <w:sectPr w:rsidR="00540F39" w:rsidRPr="00621131" w:rsidSect="00645B2D">
      <w:headerReference w:type="default" r:id="rId11"/>
      <w:pgSz w:w="16838" w:h="11906" w:orient="landscape"/>
      <w:pgMar w:top="1418" w:right="1134" w:bottom="567" w:left="1134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FAB" w:rsidRDefault="009C4FAB" w:rsidP="00C71AD9">
      <w:pPr>
        <w:spacing w:after="0" w:line="240" w:lineRule="auto"/>
      </w:pPr>
      <w:r>
        <w:separator/>
      </w:r>
    </w:p>
  </w:endnote>
  <w:endnote w:type="continuationSeparator" w:id="0">
    <w:p w:rsidR="009C4FAB" w:rsidRDefault="009C4FAB" w:rsidP="00C7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FAB" w:rsidRDefault="009C4FAB" w:rsidP="00C71AD9">
      <w:pPr>
        <w:spacing w:after="0" w:line="240" w:lineRule="auto"/>
      </w:pPr>
      <w:r>
        <w:separator/>
      </w:r>
    </w:p>
  </w:footnote>
  <w:footnote w:type="continuationSeparator" w:id="0">
    <w:p w:rsidR="009C4FAB" w:rsidRDefault="009C4FAB" w:rsidP="00C7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604" w:rsidRDefault="00D94604">
    <w:pPr>
      <w:pStyle w:val="ac"/>
      <w:jc w:val="center"/>
    </w:pPr>
  </w:p>
  <w:p w:rsidR="00D94604" w:rsidRDefault="00D9460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3297C9B"/>
    <w:multiLevelType w:val="hybridMultilevel"/>
    <w:tmpl w:val="6A48B656"/>
    <w:lvl w:ilvl="0" w:tplc="1A103826">
      <w:start w:val="1"/>
      <w:numFmt w:val="decimal"/>
      <w:lvlText w:val="%1."/>
      <w:lvlJc w:val="left"/>
      <w:pPr>
        <w:tabs>
          <w:tab w:val="num" w:pos="860"/>
        </w:tabs>
        <w:ind w:left="8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834230"/>
    <w:multiLevelType w:val="multilevel"/>
    <w:tmpl w:val="98CEB996"/>
    <w:lvl w:ilvl="0">
      <w:start w:val="39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8511C9"/>
    <w:multiLevelType w:val="multilevel"/>
    <w:tmpl w:val="C0900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0BD33E1E"/>
    <w:multiLevelType w:val="multilevel"/>
    <w:tmpl w:val="7EA626F4"/>
    <w:lvl w:ilvl="0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92"/>
        </w:tabs>
        <w:ind w:left="1492" w:hanging="432"/>
      </w:pPr>
    </w:lvl>
    <w:lvl w:ilvl="2">
      <w:start w:val="1"/>
      <w:numFmt w:val="decimal"/>
      <w:lvlText w:val="%1.%2.%3."/>
      <w:lvlJc w:val="left"/>
      <w:pPr>
        <w:tabs>
          <w:tab w:val="num" w:pos="2458"/>
        </w:tabs>
        <w:ind w:left="2458" w:hanging="1038"/>
      </w:pPr>
    </w:lvl>
    <w:lvl w:ilvl="3">
      <w:start w:val="1"/>
      <w:numFmt w:val="decimal"/>
      <w:lvlText w:val="%1.%2.%3.%4."/>
      <w:lvlJc w:val="left"/>
      <w:pPr>
        <w:tabs>
          <w:tab w:val="num" w:pos="2500"/>
        </w:tabs>
        <w:ind w:left="2428" w:hanging="648"/>
      </w:pPr>
    </w:lvl>
    <w:lvl w:ilvl="4">
      <w:start w:val="1"/>
      <w:numFmt w:val="decimal"/>
      <w:lvlText w:val="%1.%2.%3.%4.%5."/>
      <w:lvlJc w:val="left"/>
      <w:pPr>
        <w:tabs>
          <w:tab w:val="num" w:pos="3220"/>
        </w:tabs>
        <w:ind w:left="2932" w:hanging="792"/>
      </w:p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4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0"/>
        </w:tabs>
        <w:ind w:left="39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60"/>
        </w:tabs>
        <w:ind w:left="44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20"/>
        </w:tabs>
        <w:ind w:left="6460" w:hanging="1440"/>
      </w:pPr>
    </w:lvl>
  </w:abstractNum>
  <w:abstractNum w:abstractNumId="9">
    <w:nsid w:val="135B2B67"/>
    <w:multiLevelType w:val="multilevel"/>
    <w:tmpl w:val="AEDC9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7D19D9"/>
    <w:multiLevelType w:val="multilevel"/>
    <w:tmpl w:val="8D58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3B54AC"/>
    <w:multiLevelType w:val="hybridMultilevel"/>
    <w:tmpl w:val="05A84ACC"/>
    <w:lvl w:ilvl="0" w:tplc="DE70038C">
      <w:start w:val="3"/>
      <w:numFmt w:val="bullet"/>
      <w:lvlText w:val="-"/>
      <w:lvlJc w:val="left"/>
      <w:pPr>
        <w:tabs>
          <w:tab w:val="num" w:pos="1500"/>
        </w:tabs>
        <w:ind w:left="800" w:firstLine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DA0926"/>
    <w:multiLevelType w:val="multilevel"/>
    <w:tmpl w:val="711A7D3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288F22A9"/>
    <w:multiLevelType w:val="multilevel"/>
    <w:tmpl w:val="A1A263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>
    <w:nsid w:val="2AB04EF3"/>
    <w:multiLevelType w:val="hybridMultilevel"/>
    <w:tmpl w:val="E7206D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CDA5667"/>
    <w:multiLevelType w:val="hybridMultilevel"/>
    <w:tmpl w:val="8952B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195481"/>
    <w:multiLevelType w:val="hybridMultilevel"/>
    <w:tmpl w:val="EFEAAB0E"/>
    <w:lvl w:ilvl="0" w:tplc="BD54D878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D414D9D"/>
    <w:multiLevelType w:val="hybridMultilevel"/>
    <w:tmpl w:val="F8FA1758"/>
    <w:lvl w:ilvl="0" w:tplc="CA2212F4">
      <w:start w:val="1"/>
      <w:numFmt w:val="decimal"/>
      <w:lvlText w:val="%1)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DF54B8B"/>
    <w:multiLevelType w:val="hybridMultilevel"/>
    <w:tmpl w:val="D9F65FDA"/>
    <w:lvl w:ilvl="0" w:tplc="836E994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2825A20"/>
    <w:multiLevelType w:val="hybridMultilevel"/>
    <w:tmpl w:val="BCF231D2"/>
    <w:lvl w:ilvl="0" w:tplc="E40C2BC0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C74945"/>
    <w:multiLevelType w:val="multilevel"/>
    <w:tmpl w:val="52760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8ED26AA"/>
    <w:multiLevelType w:val="multilevel"/>
    <w:tmpl w:val="D3E0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color w:val="000000"/>
      </w:rPr>
    </w:lvl>
  </w:abstractNum>
  <w:abstractNum w:abstractNumId="24">
    <w:nsid w:val="3D6932FD"/>
    <w:multiLevelType w:val="hybridMultilevel"/>
    <w:tmpl w:val="ADDEC432"/>
    <w:lvl w:ilvl="0" w:tplc="24F8B45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34C0335"/>
    <w:multiLevelType w:val="multilevel"/>
    <w:tmpl w:val="8C58B31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4DEE749A"/>
    <w:multiLevelType w:val="hybridMultilevel"/>
    <w:tmpl w:val="35489B80"/>
    <w:lvl w:ilvl="0" w:tplc="DE70038C">
      <w:start w:val="3"/>
      <w:numFmt w:val="bullet"/>
      <w:lvlText w:val="-"/>
      <w:lvlJc w:val="left"/>
      <w:pPr>
        <w:tabs>
          <w:tab w:val="num" w:pos="1495"/>
        </w:tabs>
        <w:ind w:left="795" w:firstLine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9F06F0"/>
    <w:multiLevelType w:val="multilevel"/>
    <w:tmpl w:val="9F56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</w:abstractNum>
  <w:abstractNum w:abstractNumId="29">
    <w:nsid w:val="55B83AD3"/>
    <w:multiLevelType w:val="hybridMultilevel"/>
    <w:tmpl w:val="DA1882CC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30">
    <w:nsid w:val="5C4D3B3E"/>
    <w:multiLevelType w:val="multilevel"/>
    <w:tmpl w:val="DEB4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A2413A"/>
    <w:multiLevelType w:val="multilevel"/>
    <w:tmpl w:val="DD3E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C32DB6"/>
    <w:multiLevelType w:val="multilevel"/>
    <w:tmpl w:val="32DC8DE0"/>
    <w:lvl w:ilvl="0">
      <w:start w:val="2"/>
      <w:numFmt w:val="decimal"/>
      <w:pStyle w:val="4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pStyle w:val="1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3">
    <w:nsid w:val="676426C4"/>
    <w:multiLevelType w:val="multilevel"/>
    <w:tmpl w:val="C856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BB6923"/>
    <w:multiLevelType w:val="hybridMultilevel"/>
    <w:tmpl w:val="CA641BD2"/>
    <w:lvl w:ilvl="0" w:tplc="80DE68E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5">
    <w:nsid w:val="75022281"/>
    <w:multiLevelType w:val="multilevel"/>
    <w:tmpl w:val="E3E4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2A5F64"/>
    <w:multiLevelType w:val="hybridMultilevel"/>
    <w:tmpl w:val="A0BE2C8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2"/>
  </w:num>
  <w:num w:numId="11">
    <w:abstractNumId w:val="9"/>
  </w:num>
  <w:num w:numId="12">
    <w:abstractNumId w:val="33"/>
  </w:num>
  <w:num w:numId="13">
    <w:abstractNumId w:val="1"/>
  </w:num>
  <w:num w:numId="14">
    <w:abstractNumId w:val="25"/>
  </w:num>
  <w:num w:numId="15">
    <w:abstractNumId w:val="16"/>
  </w:num>
  <w:num w:numId="16">
    <w:abstractNumId w:val="23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>
      <w:startOverride w:val="1"/>
    </w:lvlOverride>
    <w:lvlOverride w:ilvl="7">
      <w:startOverride w:val="1"/>
    </w:lvlOverride>
    <w:lvlOverride w:ilvl="8"/>
  </w:num>
  <w:num w:numId="21">
    <w:abstractNumId w:val="2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24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18"/>
  </w:num>
  <w:num w:numId="36">
    <w:abstractNumId w:val="20"/>
  </w:num>
  <w:num w:numId="37">
    <w:abstractNumId w:val="14"/>
  </w:num>
  <w:num w:numId="38">
    <w:abstractNumId w:val="1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58050"/>
  </w:hdrShapeDefaults>
  <w:footnotePr>
    <w:footnote w:id="-1"/>
    <w:footnote w:id="0"/>
  </w:footnotePr>
  <w:endnotePr>
    <w:endnote w:id="-1"/>
    <w:endnote w:id="0"/>
  </w:endnotePr>
  <w:compat/>
  <w:rsids>
    <w:rsidRoot w:val="00E91A07"/>
    <w:rsid w:val="00004140"/>
    <w:rsid w:val="00010577"/>
    <w:rsid w:val="00014B2E"/>
    <w:rsid w:val="00022268"/>
    <w:rsid w:val="0002497C"/>
    <w:rsid w:val="0002780B"/>
    <w:rsid w:val="00031100"/>
    <w:rsid w:val="000348AE"/>
    <w:rsid w:val="00042A1C"/>
    <w:rsid w:val="000459DB"/>
    <w:rsid w:val="0005429B"/>
    <w:rsid w:val="000726A8"/>
    <w:rsid w:val="00074F71"/>
    <w:rsid w:val="000826C1"/>
    <w:rsid w:val="0009438A"/>
    <w:rsid w:val="00095895"/>
    <w:rsid w:val="00095A88"/>
    <w:rsid w:val="000A2040"/>
    <w:rsid w:val="000A5900"/>
    <w:rsid w:val="000B4E7D"/>
    <w:rsid w:val="000C07F7"/>
    <w:rsid w:val="000C26EC"/>
    <w:rsid w:val="000C46F4"/>
    <w:rsid w:val="000D0621"/>
    <w:rsid w:val="000D067D"/>
    <w:rsid w:val="000D5C33"/>
    <w:rsid w:val="000E3655"/>
    <w:rsid w:val="000E68AA"/>
    <w:rsid w:val="000E748E"/>
    <w:rsid w:val="000F547D"/>
    <w:rsid w:val="00107FD0"/>
    <w:rsid w:val="00110E27"/>
    <w:rsid w:val="00121FAD"/>
    <w:rsid w:val="00124F25"/>
    <w:rsid w:val="00134AB8"/>
    <w:rsid w:val="00137138"/>
    <w:rsid w:val="00137638"/>
    <w:rsid w:val="001377CC"/>
    <w:rsid w:val="00137D1E"/>
    <w:rsid w:val="00137EE0"/>
    <w:rsid w:val="00142BBF"/>
    <w:rsid w:val="0014639B"/>
    <w:rsid w:val="00151A22"/>
    <w:rsid w:val="00151F7A"/>
    <w:rsid w:val="00160BB1"/>
    <w:rsid w:val="001612C6"/>
    <w:rsid w:val="00162BDD"/>
    <w:rsid w:val="0016446D"/>
    <w:rsid w:val="0019300D"/>
    <w:rsid w:val="00197092"/>
    <w:rsid w:val="001A290A"/>
    <w:rsid w:val="001A376C"/>
    <w:rsid w:val="001B264F"/>
    <w:rsid w:val="001B3BE3"/>
    <w:rsid w:val="001C38CA"/>
    <w:rsid w:val="001C3E59"/>
    <w:rsid w:val="001C5964"/>
    <w:rsid w:val="001C63B5"/>
    <w:rsid w:val="001E0298"/>
    <w:rsid w:val="001F13CC"/>
    <w:rsid w:val="001F2A2C"/>
    <w:rsid w:val="002058C2"/>
    <w:rsid w:val="00215E9D"/>
    <w:rsid w:val="00244A46"/>
    <w:rsid w:val="0025124D"/>
    <w:rsid w:val="0025285F"/>
    <w:rsid w:val="00255FCC"/>
    <w:rsid w:val="002566D5"/>
    <w:rsid w:val="00261BFB"/>
    <w:rsid w:val="00281C41"/>
    <w:rsid w:val="00287AEB"/>
    <w:rsid w:val="002926ED"/>
    <w:rsid w:val="002929B5"/>
    <w:rsid w:val="00292FBC"/>
    <w:rsid w:val="002A4083"/>
    <w:rsid w:val="002B32C5"/>
    <w:rsid w:val="002B3812"/>
    <w:rsid w:val="002B4A18"/>
    <w:rsid w:val="002C628A"/>
    <w:rsid w:val="002D5959"/>
    <w:rsid w:val="002E3102"/>
    <w:rsid w:val="002F0556"/>
    <w:rsid w:val="002F439F"/>
    <w:rsid w:val="002F6527"/>
    <w:rsid w:val="003023CC"/>
    <w:rsid w:val="003057E0"/>
    <w:rsid w:val="003074A8"/>
    <w:rsid w:val="00310534"/>
    <w:rsid w:val="00311DCE"/>
    <w:rsid w:val="003145A4"/>
    <w:rsid w:val="0031726C"/>
    <w:rsid w:val="003202B9"/>
    <w:rsid w:val="0032329A"/>
    <w:rsid w:val="003241E2"/>
    <w:rsid w:val="0032612A"/>
    <w:rsid w:val="00330A7F"/>
    <w:rsid w:val="00353962"/>
    <w:rsid w:val="00361382"/>
    <w:rsid w:val="003661AD"/>
    <w:rsid w:val="003709A2"/>
    <w:rsid w:val="00380FCD"/>
    <w:rsid w:val="0038313B"/>
    <w:rsid w:val="00393EA6"/>
    <w:rsid w:val="003957E7"/>
    <w:rsid w:val="003A1323"/>
    <w:rsid w:val="003A1448"/>
    <w:rsid w:val="003A1687"/>
    <w:rsid w:val="003B1237"/>
    <w:rsid w:val="003B1355"/>
    <w:rsid w:val="003B203C"/>
    <w:rsid w:val="003B2FD9"/>
    <w:rsid w:val="003B5250"/>
    <w:rsid w:val="003C678E"/>
    <w:rsid w:val="003C6D0F"/>
    <w:rsid w:val="003C7814"/>
    <w:rsid w:val="003D4689"/>
    <w:rsid w:val="003D469E"/>
    <w:rsid w:val="003D7362"/>
    <w:rsid w:val="003E7852"/>
    <w:rsid w:val="003F1BA8"/>
    <w:rsid w:val="003F1D50"/>
    <w:rsid w:val="003F273E"/>
    <w:rsid w:val="003F5686"/>
    <w:rsid w:val="0040452B"/>
    <w:rsid w:val="004058EE"/>
    <w:rsid w:val="0041037A"/>
    <w:rsid w:val="00410B95"/>
    <w:rsid w:val="00411218"/>
    <w:rsid w:val="00412DE3"/>
    <w:rsid w:val="00417A09"/>
    <w:rsid w:val="0042097D"/>
    <w:rsid w:val="004213B3"/>
    <w:rsid w:val="0043276D"/>
    <w:rsid w:val="00443C80"/>
    <w:rsid w:val="00445D93"/>
    <w:rsid w:val="00450DE2"/>
    <w:rsid w:val="00452BEB"/>
    <w:rsid w:val="00453EED"/>
    <w:rsid w:val="00456CB6"/>
    <w:rsid w:val="00465205"/>
    <w:rsid w:val="004732C9"/>
    <w:rsid w:val="00473BEB"/>
    <w:rsid w:val="00476A56"/>
    <w:rsid w:val="00483B3E"/>
    <w:rsid w:val="004A01B9"/>
    <w:rsid w:val="004A1A9A"/>
    <w:rsid w:val="004A2205"/>
    <w:rsid w:val="004A2C65"/>
    <w:rsid w:val="004B3354"/>
    <w:rsid w:val="004C35B9"/>
    <w:rsid w:val="004C4ABF"/>
    <w:rsid w:val="004C4F0A"/>
    <w:rsid w:val="004C6CE5"/>
    <w:rsid w:val="004E4EE4"/>
    <w:rsid w:val="004F0875"/>
    <w:rsid w:val="004F0C3E"/>
    <w:rsid w:val="004F2507"/>
    <w:rsid w:val="004F3E93"/>
    <w:rsid w:val="00504ACF"/>
    <w:rsid w:val="00505430"/>
    <w:rsid w:val="00511CB8"/>
    <w:rsid w:val="00513370"/>
    <w:rsid w:val="00521A32"/>
    <w:rsid w:val="0052685B"/>
    <w:rsid w:val="00533AC9"/>
    <w:rsid w:val="00537D25"/>
    <w:rsid w:val="00540F39"/>
    <w:rsid w:val="00541D3A"/>
    <w:rsid w:val="00542797"/>
    <w:rsid w:val="005433F0"/>
    <w:rsid w:val="00544DEB"/>
    <w:rsid w:val="005507A7"/>
    <w:rsid w:val="0055440F"/>
    <w:rsid w:val="005546CA"/>
    <w:rsid w:val="00555132"/>
    <w:rsid w:val="00561A72"/>
    <w:rsid w:val="005661C7"/>
    <w:rsid w:val="00573F92"/>
    <w:rsid w:val="00581F70"/>
    <w:rsid w:val="00586928"/>
    <w:rsid w:val="005A2131"/>
    <w:rsid w:val="005A4A68"/>
    <w:rsid w:val="005B4FB5"/>
    <w:rsid w:val="005C55EB"/>
    <w:rsid w:val="005D4AD6"/>
    <w:rsid w:val="005E027F"/>
    <w:rsid w:val="005F67D6"/>
    <w:rsid w:val="00601688"/>
    <w:rsid w:val="00606A0D"/>
    <w:rsid w:val="006074B0"/>
    <w:rsid w:val="00620D86"/>
    <w:rsid w:val="00621131"/>
    <w:rsid w:val="0062483C"/>
    <w:rsid w:val="00632405"/>
    <w:rsid w:val="00641C17"/>
    <w:rsid w:val="00643FEA"/>
    <w:rsid w:val="00645B2D"/>
    <w:rsid w:val="00653243"/>
    <w:rsid w:val="0065547A"/>
    <w:rsid w:val="0065799A"/>
    <w:rsid w:val="00663F5E"/>
    <w:rsid w:val="00665D7E"/>
    <w:rsid w:val="00667AD2"/>
    <w:rsid w:val="0067203D"/>
    <w:rsid w:val="006847C6"/>
    <w:rsid w:val="0069122F"/>
    <w:rsid w:val="00692F45"/>
    <w:rsid w:val="006964B1"/>
    <w:rsid w:val="006A2077"/>
    <w:rsid w:val="006B64FC"/>
    <w:rsid w:val="006B66B4"/>
    <w:rsid w:val="006C06EB"/>
    <w:rsid w:val="006C1293"/>
    <w:rsid w:val="006D0920"/>
    <w:rsid w:val="006D2A60"/>
    <w:rsid w:val="006D3656"/>
    <w:rsid w:val="006E2DE2"/>
    <w:rsid w:val="006E3409"/>
    <w:rsid w:val="006E5F7E"/>
    <w:rsid w:val="006F1C67"/>
    <w:rsid w:val="006F1D69"/>
    <w:rsid w:val="00700AF0"/>
    <w:rsid w:val="007015C5"/>
    <w:rsid w:val="00704382"/>
    <w:rsid w:val="00704B20"/>
    <w:rsid w:val="007148AD"/>
    <w:rsid w:val="0072030A"/>
    <w:rsid w:val="007226EB"/>
    <w:rsid w:val="00731E57"/>
    <w:rsid w:val="00752F40"/>
    <w:rsid w:val="0075716B"/>
    <w:rsid w:val="007579EF"/>
    <w:rsid w:val="00757DA9"/>
    <w:rsid w:val="00761D04"/>
    <w:rsid w:val="00763C69"/>
    <w:rsid w:val="007668C0"/>
    <w:rsid w:val="007774F8"/>
    <w:rsid w:val="007904A0"/>
    <w:rsid w:val="00797961"/>
    <w:rsid w:val="007B1634"/>
    <w:rsid w:val="007B5F2E"/>
    <w:rsid w:val="007C20BE"/>
    <w:rsid w:val="007C252F"/>
    <w:rsid w:val="007C51F3"/>
    <w:rsid w:val="007D1D84"/>
    <w:rsid w:val="007E0E5B"/>
    <w:rsid w:val="007F2C9F"/>
    <w:rsid w:val="00810F4B"/>
    <w:rsid w:val="008166CF"/>
    <w:rsid w:val="00822109"/>
    <w:rsid w:val="0082548A"/>
    <w:rsid w:val="00825D2C"/>
    <w:rsid w:val="00830130"/>
    <w:rsid w:val="00831599"/>
    <w:rsid w:val="00832518"/>
    <w:rsid w:val="00832C01"/>
    <w:rsid w:val="00833AC9"/>
    <w:rsid w:val="00872693"/>
    <w:rsid w:val="00880675"/>
    <w:rsid w:val="00880B5A"/>
    <w:rsid w:val="0088321E"/>
    <w:rsid w:val="00884BFD"/>
    <w:rsid w:val="008937E2"/>
    <w:rsid w:val="008959AB"/>
    <w:rsid w:val="008C460B"/>
    <w:rsid w:val="008D4108"/>
    <w:rsid w:val="008D6029"/>
    <w:rsid w:val="008E209A"/>
    <w:rsid w:val="008E62CE"/>
    <w:rsid w:val="009026A4"/>
    <w:rsid w:val="00910221"/>
    <w:rsid w:val="00911347"/>
    <w:rsid w:val="009172B5"/>
    <w:rsid w:val="0092618C"/>
    <w:rsid w:val="0093481B"/>
    <w:rsid w:val="0093548B"/>
    <w:rsid w:val="00935977"/>
    <w:rsid w:val="0095485A"/>
    <w:rsid w:val="00957076"/>
    <w:rsid w:val="009617C2"/>
    <w:rsid w:val="009717A8"/>
    <w:rsid w:val="00973B16"/>
    <w:rsid w:val="00982BFF"/>
    <w:rsid w:val="009B118E"/>
    <w:rsid w:val="009B2990"/>
    <w:rsid w:val="009B72A3"/>
    <w:rsid w:val="009C30E7"/>
    <w:rsid w:val="009C4FAB"/>
    <w:rsid w:val="009C6434"/>
    <w:rsid w:val="009D6975"/>
    <w:rsid w:val="009D6A7C"/>
    <w:rsid w:val="009F04E3"/>
    <w:rsid w:val="009F157A"/>
    <w:rsid w:val="00A0279F"/>
    <w:rsid w:val="00A02B3C"/>
    <w:rsid w:val="00A043D0"/>
    <w:rsid w:val="00A051FF"/>
    <w:rsid w:val="00A14049"/>
    <w:rsid w:val="00A24F0A"/>
    <w:rsid w:val="00A30325"/>
    <w:rsid w:val="00A365BB"/>
    <w:rsid w:val="00A43685"/>
    <w:rsid w:val="00A50789"/>
    <w:rsid w:val="00A535DB"/>
    <w:rsid w:val="00A64D22"/>
    <w:rsid w:val="00A7204C"/>
    <w:rsid w:val="00A75614"/>
    <w:rsid w:val="00A7795C"/>
    <w:rsid w:val="00A8033D"/>
    <w:rsid w:val="00A839A1"/>
    <w:rsid w:val="00A85634"/>
    <w:rsid w:val="00A90AE0"/>
    <w:rsid w:val="00A96BBA"/>
    <w:rsid w:val="00AA22BB"/>
    <w:rsid w:val="00AA2938"/>
    <w:rsid w:val="00AA4BDD"/>
    <w:rsid w:val="00AA6DCA"/>
    <w:rsid w:val="00AB1159"/>
    <w:rsid w:val="00AB15C4"/>
    <w:rsid w:val="00AB559A"/>
    <w:rsid w:val="00AB7E59"/>
    <w:rsid w:val="00AC53EB"/>
    <w:rsid w:val="00AD2B0F"/>
    <w:rsid w:val="00AE377E"/>
    <w:rsid w:val="00AE5FE1"/>
    <w:rsid w:val="00AF0553"/>
    <w:rsid w:val="00AF3377"/>
    <w:rsid w:val="00AF637B"/>
    <w:rsid w:val="00AF7FAF"/>
    <w:rsid w:val="00B02F0D"/>
    <w:rsid w:val="00B0735F"/>
    <w:rsid w:val="00B2596B"/>
    <w:rsid w:val="00B364CF"/>
    <w:rsid w:val="00B37396"/>
    <w:rsid w:val="00B37B67"/>
    <w:rsid w:val="00B4514D"/>
    <w:rsid w:val="00B5038A"/>
    <w:rsid w:val="00B50D7F"/>
    <w:rsid w:val="00B544C2"/>
    <w:rsid w:val="00B60EF9"/>
    <w:rsid w:val="00B66A05"/>
    <w:rsid w:val="00B77531"/>
    <w:rsid w:val="00B934A6"/>
    <w:rsid w:val="00B94B55"/>
    <w:rsid w:val="00B96C67"/>
    <w:rsid w:val="00BB2FC7"/>
    <w:rsid w:val="00BB4F59"/>
    <w:rsid w:val="00BC0467"/>
    <w:rsid w:val="00BC60A5"/>
    <w:rsid w:val="00BD0A37"/>
    <w:rsid w:val="00BD6D44"/>
    <w:rsid w:val="00BE2638"/>
    <w:rsid w:val="00BF10D6"/>
    <w:rsid w:val="00BF1B28"/>
    <w:rsid w:val="00BF57BE"/>
    <w:rsid w:val="00C00B7C"/>
    <w:rsid w:val="00C01ED9"/>
    <w:rsid w:val="00C06964"/>
    <w:rsid w:val="00C07785"/>
    <w:rsid w:val="00C1099C"/>
    <w:rsid w:val="00C153A8"/>
    <w:rsid w:val="00C25426"/>
    <w:rsid w:val="00C32F3E"/>
    <w:rsid w:val="00C34252"/>
    <w:rsid w:val="00C37C9D"/>
    <w:rsid w:val="00C37F2F"/>
    <w:rsid w:val="00C60749"/>
    <w:rsid w:val="00C63F7E"/>
    <w:rsid w:val="00C640A1"/>
    <w:rsid w:val="00C71A3E"/>
    <w:rsid w:val="00C71AD9"/>
    <w:rsid w:val="00CA00E2"/>
    <w:rsid w:val="00CB0CF8"/>
    <w:rsid w:val="00CB7139"/>
    <w:rsid w:val="00CC640B"/>
    <w:rsid w:val="00CC6A97"/>
    <w:rsid w:val="00CC74FB"/>
    <w:rsid w:val="00CD10DE"/>
    <w:rsid w:val="00CE2132"/>
    <w:rsid w:val="00CE3353"/>
    <w:rsid w:val="00CE4D3B"/>
    <w:rsid w:val="00CF62FE"/>
    <w:rsid w:val="00CF63DA"/>
    <w:rsid w:val="00D20ABA"/>
    <w:rsid w:val="00D20B01"/>
    <w:rsid w:val="00D275B4"/>
    <w:rsid w:val="00D2786C"/>
    <w:rsid w:val="00D369F1"/>
    <w:rsid w:val="00D40AFA"/>
    <w:rsid w:val="00D4166F"/>
    <w:rsid w:val="00D47A6C"/>
    <w:rsid w:val="00D60B38"/>
    <w:rsid w:val="00D70B29"/>
    <w:rsid w:val="00D9089F"/>
    <w:rsid w:val="00D93613"/>
    <w:rsid w:val="00D94604"/>
    <w:rsid w:val="00DA39BE"/>
    <w:rsid w:val="00DA75D2"/>
    <w:rsid w:val="00DB0757"/>
    <w:rsid w:val="00DB1D32"/>
    <w:rsid w:val="00DD3890"/>
    <w:rsid w:val="00DE2A1D"/>
    <w:rsid w:val="00DE3033"/>
    <w:rsid w:val="00DE4EF6"/>
    <w:rsid w:val="00DF3404"/>
    <w:rsid w:val="00DF4D3B"/>
    <w:rsid w:val="00E06BC1"/>
    <w:rsid w:val="00E21DF3"/>
    <w:rsid w:val="00E32198"/>
    <w:rsid w:val="00E32A5A"/>
    <w:rsid w:val="00E405D3"/>
    <w:rsid w:val="00E41157"/>
    <w:rsid w:val="00E4410E"/>
    <w:rsid w:val="00E463C2"/>
    <w:rsid w:val="00E60C4E"/>
    <w:rsid w:val="00E62870"/>
    <w:rsid w:val="00E65E17"/>
    <w:rsid w:val="00E737FD"/>
    <w:rsid w:val="00E91A07"/>
    <w:rsid w:val="00E94D2A"/>
    <w:rsid w:val="00EA1142"/>
    <w:rsid w:val="00EB3465"/>
    <w:rsid w:val="00EC0AA4"/>
    <w:rsid w:val="00EC630B"/>
    <w:rsid w:val="00EC73B1"/>
    <w:rsid w:val="00EC7F10"/>
    <w:rsid w:val="00EE0A8F"/>
    <w:rsid w:val="00EE2462"/>
    <w:rsid w:val="00EE2B15"/>
    <w:rsid w:val="00EF4B91"/>
    <w:rsid w:val="00F016BA"/>
    <w:rsid w:val="00F02465"/>
    <w:rsid w:val="00F0634A"/>
    <w:rsid w:val="00F244C3"/>
    <w:rsid w:val="00F34458"/>
    <w:rsid w:val="00F37FD7"/>
    <w:rsid w:val="00F51491"/>
    <w:rsid w:val="00F5222B"/>
    <w:rsid w:val="00F57713"/>
    <w:rsid w:val="00F604C9"/>
    <w:rsid w:val="00F62431"/>
    <w:rsid w:val="00F719AA"/>
    <w:rsid w:val="00F72DE5"/>
    <w:rsid w:val="00F72E0F"/>
    <w:rsid w:val="00F833DA"/>
    <w:rsid w:val="00F84DA0"/>
    <w:rsid w:val="00F8645E"/>
    <w:rsid w:val="00F9115C"/>
    <w:rsid w:val="00F97F7B"/>
    <w:rsid w:val="00FA0F4B"/>
    <w:rsid w:val="00FA1D1E"/>
    <w:rsid w:val="00FB0F57"/>
    <w:rsid w:val="00FB4A89"/>
    <w:rsid w:val="00FC0AAF"/>
    <w:rsid w:val="00FC487C"/>
    <w:rsid w:val="00FC7398"/>
    <w:rsid w:val="00FD0E98"/>
    <w:rsid w:val="00FD6225"/>
    <w:rsid w:val="00FD66AF"/>
    <w:rsid w:val="00FE4035"/>
    <w:rsid w:val="00FE78A9"/>
    <w:rsid w:val="00FF20DA"/>
    <w:rsid w:val="00FF5B2F"/>
    <w:rsid w:val="00FF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A07"/>
    <w:pPr>
      <w:spacing w:after="160" w:line="256" w:lineRule="auto"/>
    </w:pPr>
  </w:style>
  <w:style w:type="paragraph" w:styleId="10">
    <w:name w:val="heading 1"/>
    <w:basedOn w:val="a"/>
    <w:next w:val="a"/>
    <w:link w:val="11"/>
    <w:uiPriority w:val="9"/>
    <w:qFormat/>
    <w:rsid w:val="00872693"/>
    <w:pPr>
      <w:keepNext/>
      <w:framePr w:hSpace="180" w:wrap="around" w:vAnchor="text" w:hAnchor="margin" w:xAlign="center" w:y="2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E4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55F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704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FE4035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FD0E98"/>
    <w:pPr>
      <w:keepNext/>
      <w:spacing w:after="0" w:line="240" w:lineRule="auto"/>
      <w:jc w:val="right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704B20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973B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FD0E9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E9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E91A07"/>
    <w:rPr>
      <w:rFonts w:ascii="Tahoma" w:hAnsi="Tahoma" w:cs="Tahoma"/>
      <w:sz w:val="16"/>
      <w:szCs w:val="16"/>
    </w:rPr>
  </w:style>
  <w:style w:type="paragraph" w:styleId="a5">
    <w:name w:val="Body Text"/>
    <w:aliases w:val="Знак, Знак"/>
    <w:basedOn w:val="a"/>
    <w:link w:val="a6"/>
    <w:uiPriority w:val="99"/>
    <w:rsid w:val="00E91A0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aliases w:val="Знак Знак, Знак Знак"/>
    <w:basedOn w:val="a0"/>
    <w:link w:val="a5"/>
    <w:uiPriority w:val="99"/>
    <w:rsid w:val="00E91A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E91A0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E91A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qFormat/>
    <w:rsid w:val="00E91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aliases w:val="с интервалом,No Spacing1,No Spacing"/>
    <w:link w:val="ab"/>
    <w:uiPriority w:val="1"/>
    <w:qFormat/>
    <w:rsid w:val="00E91A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qFormat/>
    <w:rsid w:val="00E91A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_"/>
    <w:link w:val="22"/>
    <w:locked/>
    <w:rsid w:val="00872693"/>
    <w:rPr>
      <w:rFonts w:ascii="Sylfaen" w:eastAsia="Sylfaen" w:hAnsi="Sylfaen" w:cs="Sylfae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2693"/>
    <w:pPr>
      <w:widowControl w:val="0"/>
      <w:shd w:val="clear" w:color="auto" w:fill="FFFFFF"/>
      <w:spacing w:after="0" w:line="0" w:lineRule="atLeast"/>
      <w:jc w:val="center"/>
    </w:pPr>
    <w:rPr>
      <w:rFonts w:ascii="Sylfaen" w:eastAsia="Sylfaen" w:hAnsi="Sylfaen" w:cs="Sylfaen"/>
      <w:b/>
      <w:bCs/>
      <w:sz w:val="27"/>
      <w:szCs w:val="27"/>
    </w:rPr>
  </w:style>
  <w:style w:type="paragraph" w:customStyle="1" w:styleId="ConsPlusTitle">
    <w:name w:val="ConsPlusTitle"/>
    <w:link w:val="ConsPlusTitle1"/>
    <w:rsid w:val="0087269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c">
    <w:name w:val="header"/>
    <w:aliases w:val="ВерхКолонтитул"/>
    <w:basedOn w:val="a"/>
    <w:link w:val="ad"/>
    <w:unhideWhenUsed/>
    <w:rsid w:val="008726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aliases w:val="ВерхКолонтитул Знак"/>
    <w:basedOn w:val="a0"/>
    <w:link w:val="ac"/>
    <w:rsid w:val="00872693"/>
    <w:rPr>
      <w:rFonts w:eastAsiaTheme="minorEastAsia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8726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List Paragraph"/>
    <w:basedOn w:val="a"/>
    <w:link w:val="af"/>
    <w:qFormat/>
    <w:rsid w:val="00872693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customStyle="1" w:styleId="12">
    <w:name w:val="Заголовок1"/>
    <w:basedOn w:val="a"/>
    <w:rsid w:val="00872693"/>
    <w:pPr>
      <w:keepNext/>
      <w:suppressAutoHyphens/>
      <w:spacing w:before="240" w:after="120" w:line="240" w:lineRule="auto"/>
      <w:ind w:firstLine="567"/>
      <w:jc w:val="center"/>
    </w:pPr>
    <w:rPr>
      <w:rFonts w:ascii="Arial" w:eastAsia="Times New Roman" w:hAnsi="Arial" w:cs="Mangal"/>
      <w:b/>
      <w:bCs/>
      <w:kern w:val="2"/>
      <w:sz w:val="28"/>
      <w:szCs w:val="24"/>
      <w:lang w:eastAsia="hi-IN" w:bidi="hi-IN"/>
    </w:rPr>
  </w:style>
  <w:style w:type="character" w:customStyle="1" w:styleId="ConsPlusNormal0">
    <w:name w:val="ConsPlusNormal Знак"/>
    <w:link w:val="ConsPlusNormal"/>
    <w:locked/>
    <w:rsid w:val="008726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Без интервала1"/>
    <w:qFormat/>
    <w:rsid w:val="0087269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0">
    <w:name w:val="Hyperlink"/>
    <w:basedOn w:val="a0"/>
    <w:link w:val="14"/>
    <w:uiPriority w:val="99"/>
    <w:unhideWhenUsed/>
    <w:rsid w:val="00872693"/>
    <w:rPr>
      <w:color w:val="0000FF"/>
      <w:u w:val="single"/>
    </w:rPr>
  </w:style>
  <w:style w:type="character" w:styleId="af1">
    <w:name w:val="Strong"/>
    <w:basedOn w:val="a0"/>
    <w:uiPriority w:val="22"/>
    <w:qFormat/>
    <w:rsid w:val="00872693"/>
    <w:rPr>
      <w:b/>
      <w:bCs/>
    </w:rPr>
  </w:style>
  <w:style w:type="paragraph" w:customStyle="1" w:styleId="af2">
    <w:name w:val="Нормальный (таблица)"/>
    <w:basedOn w:val="a"/>
    <w:next w:val="a"/>
    <w:uiPriority w:val="99"/>
    <w:rsid w:val="008726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8726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styleId="af4">
    <w:name w:val="footnote reference"/>
    <w:link w:val="15"/>
    <w:uiPriority w:val="99"/>
    <w:unhideWhenUsed/>
    <w:rsid w:val="00151A22"/>
    <w:rPr>
      <w:vertAlign w:val="superscript"/>
    </w:rPr>
  </w:style>
  <w:style w:type="paragraph" w:customStyle="1" w:styleId="16">
    <w:name w:val="Абзац списка1"/>
    <w:basedOn w:val="a"/>
    <w:rsid w:val="00255F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255F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1st">
    <w:name w:val="tex1st"/>
    <w:basedOn w:val="a"/>
    <w:rsid w:val="00255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55F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6">
    <w:name w:val="footer"/>
    <w:basedOn w:val="a"/>
    <w:link w:val="af7"/>
    <w:uiPriority w:val="99"/>
    <w:unhideWhenUsed/>
    <w:rsid w:val="00255F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255FC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nobr">
    <w:name w:val="nobr"/>
    <w:basedOn w:val="a0"/>
    <w:rsid w:val="000C07F7"/>
  </w:style>
  <w:style w:type="paragraph" w:customStyle="1" w:styleId="headertext">
    <w:name w:val="headertext"/>
    <w:basedOn w:val="a"/>
    <w:rsid w:val="00FE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FE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link w:val="ConsPlusNonformat1"/>
    <w:rsid w:val="00FE40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3">
    <w:name w:val="FR3"/>
    <w:uiPriority w:val="99"/>
    <w:rsid w:val="00FE4035"/>
    <w:pPr>
      <w:widowControl w:val="0"/>
      <w:spacing w:after="0" w:line="240" w:lineRule="auto"/>
      <w:ind w:left="1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E4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rsid w:val="00FE40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f8">
    <w:name w:val="Гипертекстовая ссылка"/>
    <w:basedOn w:val="a0"/>
    <w:uiPriority w:val="99"/>
    <w:rsid w:val="00FE4035"/>
    <w:rPr>
      <w:rFonts w:cs="Times New Roman"/>
      <w:color w:val="106BBE"/>
    </w:rPr>
  </w:style>
  <w:style w:type="character" w:customStyle="1" w:styleId="af9">
    <w:name w:val="Основной текст_"/>
    <w:basedOn w:val="a0"/>
    <w:link w:val="51"/>
    <w:locked/>
    <w:rsid w:val="00FE4035"/>
    <w:rPr>
      <w:sz w:val="27"/>
      <w:szCs w:val="27"/>
      <w:shd w:val="clear" w:color="auto" w:fill="FFFFFF"/>
    </w:rPr>
  </w:style>
  <w:style w:type="paragraph" w:customStyle="1" w:styleId="51">
    <w:name w:val="Основной текст5"/>
    <w:basedOn w:val="a"/>
    <w:link w:val="af9"/>
    <w:rsid w:val="00FE4035"/>
    <w:pPr>
      <w:shd w:val="clear" w:color="auto" w:fill="FFFFFF"/>
      <w:spacing w:after="600" w:line="322" w:lineRule="exact"/>
      <w:ind w:hanging="2040"/>
      <w:jc w:val="center"/>
    </w:pPr>
    <w:rPr>
      <w:sz w:val="27"/>
      <w:szCs w:val="27"/>
    </w:rPr>
  </w:style>
  <w:style w:type="character" w:customStyle="1" w:styleId="17">
    <w:name w:val="Стиль1 Знак"/>
    <w:basedOn w:val="af9"/>
    <w:link w:val="1"/>
    <w:locked/>
    <w:rsid w:val="00FE4035"/>
    <w:rPr>
      <w:sz w:val="28"/>
      <w:szCs w:val="28"/>
      <w:shd w:val="clear" w:color="auto" w:fill="FFFFFF"/>
    </w:rPr>
  </w:style>
  <w:style w:type="paragraph" w:customStyle="1" w:styleId="1">
    <w:name w:val="Стиль1"/>
    <w:basedOn w:val="51"/>
    <w:link w:val="17"/>
    <w:rsid w:val="00FE4035"/>
    <w:pPr>
      <w:numPr>
        <w:ilvl w:val="1"/>
        <w:numId w:val="1"/>
      </w:numPr>
      <w:tabs>
        <w:tab w:val="num" w:pos="360"/>
        <w:tab w:val="left" w:pos="553"/>
      </w:tabs>
      <w:spacing w:after="0"/>
      <w:ind w:left="20" w:right="360" w:hanging="2040"/>
      <w:jc w:val="both"/>
    </w:pPr>
    <w:rPr>
      <w:sz w:val="28"/>
      <w:szCs w:val="28"/>
    </w:rPr>
  </w:style>
  <w:style w:type="character" w:customStyle="1" w:styleId="18">
    <w:name w:val="Верхний колонтитул Знак1"/>
    <w:basedOn w:val="a0"/>
    <w:uiPriority w:val="99"/>
    <w:semiHidden/>
    <w:locked/>
    <w:rsid w:val="00FE403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23">
    <w:name w:val="Абзац списка2"/>
    <w:basedOn w:val="a"/>
    <w:rsid w:val="00FE403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customStyle="1" w:styleId="afa">
    <w:name w:val="Обычный + Черный"/>
    <w:aliases w:val="уплотненный на  0,2 пт + 11 пт,разреженный на  0,05 пт + 11 ...,5пт + 11 пт"/>
    <w:basedOn w:val="a"/>
    <w:rsid w:val="00FE4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p4">
    <w:name w:val="p4"/>
    <w:basedOn w:val="a"/>
    <w:rsid w:val="0088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unhideWhenUsed/>
    <w:rsid w:val="00C0696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C06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9">
    <w:name w:val="Верхний колонтитул1"/>
    <w:basedOn w:val="a"/>
    <w:rsid w:val="00C0696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ill">
    <w:name w:val="fill"/>
    <w:rsid w:val="008E62CE"/>
    <w:rPr>
      <w:b/>
      <w:bCs/>
      <w:i/>
      <w:iCs/>
      <w:color w:val="FF0000"/>
    </w:rPr>
  </w:style>
  <w:style w:type="character" w:styleId="afb">
    <w:name w:val="Emphasis"/>
    <w:basedOn w:val="a0"/>
    <w:qFormat/>
    <w:rsid w:val="008E62CE"/>
    <w:rPr>
      <w:i/>
      <w:iCs/>
    </w:rPr>
  </w:style>
  <w:style w:type="character" w:customStyle="1" w:styleId="afc">
    <w:name w:val="Цветовое выделение для Нормальный"/>
    <w:basedOn w:val="a0"/>
    <w:uiPriority w:val="99"/>
    <w:rsid w:val="008E62CE"/>
    <w:rPr>
      <w:rFonts w:ascii="Times New Roman" w:hAnsi="Times New Roman" w:cs="Times New Roman" w:hint="default"/>
      <w:sz w:val="20"/>
      <w:szCs w:val="20"/>
    </w:rPr>
  </w:style>
  <w:style w:type="character" w:customStyle="1" w:styleId="afd">
    <w:name w:val="Цветовое выделение"/>
    <w:basedOn w:val="afc"/>
    <w:rsid w:val="008E62CE"/>
    <w:rPr>
      <w:color w:val="0000FF"/>
    </w:rPr>
  </w:style>
  <w:style w:type="paragraph" w:customStyle="1" w:styleId="NoSpacingPHPDOCX">
    <w:name w:val="No Spacing PHPDOCX"/>
    <w:uiPriority w:val="1"/>
    <w:qFormat/>
    <w:rsid w:val="00561A7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2F439F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rsid w:val="002F439F"/>
  </w:style>
  <w:style w:type="character" w:customStyle="1" w:styleId="apple-style-span">
    <w:name w:val="apple-style-span"/>
    <w:basedOn w:val="a0"/>
    <w:rsid w:val="002F439F"/>
  </w:style>
  <w:style w:type="paragraph" w:styleId="31">
    <w:name w:val="Body Text Indent 3"/>
    <w:basedOn w:val="a"/>
    <w:link w:val="32"/>
    <w:uiPriority w:val="99"/>
    <w:unhideWhenUsed/>
    <w:rsid w:val="002F439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F439F"/>
    <w:rPr>
      <w:sz w:val="16"/>
      <w:szCs w:val="16"/>
    </w:rPr>
  </w:style>
  <w:style w:type="paragraph" w:styleId="afe">
    <w:name w:val="Title"/>
    <w:basedOn w:val="a"/>
    <w:link w:val="aff"/>
    <w:qFormat/>
    <w:rsid w:val="002F439F"/>
    <w:pPr>
      <w:spacing w:after="0" w:line="240" w:lineRule="auto"/>
      <w:jc w:val="center"/>
    </w:pPr>
    <w:rPr>
      <w:rFonts w:ascii="Cambria" w:eastAsia="Calibri" w:hAnsi="Cambria" w:cs="Times New Roman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2F439F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ConsNonformat">
    <w:name w:val="ConsNonformat"/>
    <w:uiPriority w:val="99"/>
    <w:rsid w:val="00410B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Subtitle"/>
    <w:basedOn w:val="a"/>
    <w:link w:val="aff1"/>
    <w:qFormat/>
    <w:rsid w:val="00410B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1">
    <w:name w:val="Подзаголовок Знак"/>
    <w:basedOn w:val="a0"/>
    <w:link w:val="aff0"/>
    <w:rsid w:val="00410B9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12pt">
    <w:name w:val="Основной текст (2) + 12 pt"/>
    <w:basedOn w:val="21"/>
    <w:rsid w:val="00410B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b">
    <w:name w:val="Без интервала Знак"/>
    <w:aliases w:val="с интервалом Знак,No Spacing1 Знак,No Spacing Знак"/>
    <w:basedOn w:val="a0"/>
    <w:link w:val="aa"/>
    <w:uiPriority w:val="1"/>
    <w:locked/>
    <w:rsid w:val="00410B95"/>
    <w:rPr>
      <w:rFonts w:ascii="Calibri" w:eastAsia="Times New Roman" w:hAnsi="Calibri" w:cs="Times New Roman"/>
      <w:lang w:eastAsia="ru-RU"/>
    </w:rPr>
  </w:style>
  <w:style w:type="character" w:styleId="aff2">
    <w:name w:val="FollowedHyperlink"/>
    <w:basedOn w:val="a0"/>
    <w:uiPriority w:val="99"/>
    <w:unhideWhenUsed/>
    <w:rsid w:val="000459DB"/>
    <w:rPr>
      <w:color w:val="800080" w:themeColor="followedHyperlink"/>
      <w:u w:val="single"/>
    </w:rPr>
  </w:style>
  <w:style w:type="paragraph" w:styleId="aff3">
    <w:name w:val="footnote text"/>
    <w:basedOn w:val="a"/>
    <w:link w:val="aff4"/>
    <w:uiPriority w:val="99"/>
    <w:unhideWhenUsed/>
    <w:rsid w:val="000459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uiPriority w:val="99"/>
    <w:rsid w:val="000459DB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s1">
    <w:name w:val="s_1"/>
    <w:basedOn w:val="a"/>
    <w:rsid w:val="00045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Знак1 Знак Знак Знак"/>
    <w:basedOn w:val="a"/>
    <w:uiPriority w:val="99"/>
    <w:rsid w:val="000459D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11">
    <w:name w:val="Font Style11"/>
    <w:rsid w:val="000459DB"/>
    <w:rPr>
      <w:rFonts w:ascii="Times New Roman" w:hAnsi="Times New Roman" w:cs="Times New Roman" w:hint="default"/>
      <w:sz w:val="26"/>
      <w:szCs w:val="26"/>
    </w:rPr>
  </w:style>
  <w:style w:type="character" w:customStyle="1" w:styleId="1b">
    <w:name w:val="Название Знак1"/>
    <w:basedOn w:val="a0"/>
    <w:uiPriority w:val="10"/>
    <w:locked/>
    <w:rsid w:val="000459D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40">
    <w:name w:val="Заголовок 4 Знак"/>
    <w:basedOn w:val="a0"/>
    <w:link w:val="4"/>
    <w:rsid w:val="00704B2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rsid w:val="00704B20"/>
    <w:rPr>
      <w:rFonts w:ascii="Calibri" w:eastAsia="Times New Roman" w:hAnsi="Calibri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704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04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5">
    <w:name w:val="annotation text"/>
    <w:basedOn w:val="a"/>
    <w:link w:val="aff6"/>
    <w:uiPriority w:val="99"/>
    <w:unhideWhenUsed/>
    <w:rsid w:val="00704B20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0"/>
    <w:link w:val="aff5"/>
    <w:uiPriority w:val="99"/>
    <w:rsid w:val="00704B20"/>
    <w:rPr>
      <w:rFonts w:ascii="Calibri" w:eastAsia="Times New Roman" w:hAnsi="Calibri" w:cs="Times New Roman"/>
      <w:sz w:val="20"/>
      <w:szCs w:val="20"/>
      <w:lang w:eastAsia="ru-RU"/>
    </w:rPr>
  </w:style>
  <w:style w:type="paragraph" w:styleId="aff7">
    <w:name w:val="table of authorities"/>
    <w:basedOn w:val="a"/>
    <w:next w:val="a"/>
    <w:uiPriority w:val="99"/>
    <w:unhideWhenUsed/>
    <w:rsid w:val="00704B20"/>
    <w:pPr>
      <w:spacing w:after="0" w:line="276" w:lineRule="auto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8">
    <w:name w:val="toa heading"/>
    <w:basedOn w:val="a"/>
    <w:next w:val="a"/>
    <w:uiPriority w:val="99"/>
    <w:unhideWhenUsed/>
    <w:rsid w:val="00704B20"/>
    <w:pPr>
      <w:spacing w:before="240" w:after="120" w:line="276" w:lineRule="auto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704B20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704B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9">
    <w:name w:val="annotation subject"/>
    <w:basedOn w:val="aff5"/>
    <w:next w:val="aff5"/>
    <w:link w:val="affa"/>
    <w:uiPriority w:val="99"/>
    <w:unhideWhenUsed/>
    <w:rsid w:val="00704B20"/>
    <w:rPr>
      <w:b/>
      <w:bCs/>
    </w:rPr>
  </w:style>
  <w:style w:type="character" w:customStyle="1" w:styleId="affa">
    <w:name w:val="Тема примечания Знак"/>
    <w:basedOn w:val="aff6"/>
    <w:link w:val="aff9"/>
    <w:uiPriority w:val="99"/>
    <w:rsid w:val="00704B20"/>
    <w:rPr>
      <w:b/>
      <w:bCs/>
    </w:rPr>
  </w:style>
  <w:style w:type="paragraph" w:customStyle="1" w:styleId="ConsCell">
    <w:name w:val="ConsCell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704B2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2">
    <w:name w:val="заголовок 5"/>
    <w:basedOn w:val="a"/>
    <w:next w:val="a"/>
    <w:uiPriority w:val="99"/>
    <w:rsid w:val="00704B2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"/>
    <w:basedOn w:val="a"/>
    <w:next w:val="a"/>
    <w:uiPriority w:val="99"/>
    <w:rsid w:val="00704B20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uiPriority w:val="99"/>
    <w:rsid w:val="00704B20"/>
    <w:pPr>
      <w:keepNext/>
      <w:widowControl w:val="0"/>
      <w:numPr>
        <w:numId w:val="1"/>
      </w:numPr>
      <w:suppressAutoHyphens/>
      <w:spacing w:after="0" w:line="240" w:lineRule="auto"/>
      <w:ind w:left="3338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customStyle="1" w:styleId="CharStyle3">
    <w:name w:val="Char Style 3"/>
    <w:link w:val="Style2"/>
    <w:uiPriority w:val="99"/>
    <w:locked/>
    <w:rsid w:val="00704B20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704B20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locked/>
    <w:rsid w:val="00704B20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704B20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locked/>
    <w:rsid w:val="00704B20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704B20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locked/>
    <w:rsid w:val="00704B20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704B20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2">
    <w:name w:val="Char Style 12"/>
    <w:link w:val="Style11"/>
    <w:uiPriority w:val="99"/>
    <w:locked/>
    <w:rsid w:val="00704B20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704B20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paragraph" w:customStyle="1" w:styleId="ConsPlusCell">
    <w:name w:val="ConsPlusCell"/>
    <w:link w:val="ConsPlusCell1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listparagraph">
    <w:name w:val="listparagraph"/>
    <w:basedOn w:val="a"/>
    <w:uiPriority w:val="99"/>
    <w:rsid w:val="0070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Áàçîâûé"/>
    <w:rsid w:val="00704B2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2"/>
      <w:sz w:val="24"/>
      <w:szCs w:val="20"/>
      <w:lang w:eastAsia="fa-IR" w:bidi="fa-IR"/>
    </w:rPr>
  </w:style>
  <w:style w:type="character" w:styleId="affc">
    <w:name w:val="annotation reference"/>
    <w:uiPriority w:val="99"/>
    <w:unhideWhenUsed/>
    <w:rsid w:val="00704B20"/>
    <w:rPr>
      <w:sz w:val="16"/>
      <w:szCs w:val="16"/>
    </w:rPr>
  </w:style>
  <w:style w:type="character" w:customStyle="1" w:styleId="apple-converted-space">
    <w:name w:val="apple-converted-space"/>
    <w:basedOn w:val="a0"/>
    <w:rsid w:val="00704B20"/>
  </w:style>
  <w:style w:type="character" w:customStyle="1" w:styleId="s10">
    <w:name w:val="s_10"/>
    <w:basedOn w:val="a0"/>
    <w:rsid w:val="00704B20"/>
  </w:style>
  <w:style w:type="character" w:customStyle="1" w:styleId="wmi-callto">
    <w:name w:val="wmi-callto"/>
    <w:basedOn w:val="a0"/>
    <w:rsid w:val="00704B20"/>
  </w:style>
  <w:style w:type="character" w:customStyle="1" w:styleId="1c">
    <w:name w:val="Текст выноски Знак1"/>
    <w:basedOn w:val="a0"/>
    <w:uiPriority w:val="99"/>
    <w:locked/>
    <w:rsid w:val="00704B20"/>
    <w:rPr>
      <w:rFonts w:ascii="Tahoma" w:eastAsia="Times New Roman" w:hAnsi="Tahoma" w:cs="Times New Roman"/>
      <w:sz w:val="16"/>
      <w:szCs w:val="16"/>
    </w:rPr>
  </w:style>
  <w:style w:type="character" w:customStyle="1" w:styleId="CharStyle10">
    <w:name w:val="Char Style 10"/>
    <w:uiPriority w:val="99"/>
    <w:rsid w:val="00704B20"/>
    <w:rPr>
      <w:strike w:val="0"/>
      <w:dstrike w:val="0"/>
      <w:sz w:val="19"/>
      <w:szCs w:val="19"/>
      <w:u w:val="none"/>
      <w:effect w:val="none"/>
    </w:rPr>
  </w:style>
  <w:style w:type="character" w:customStyle="1" w:styleId="CharStyle13">
    <w:name w:val="Char Style 13"/>
    <w:uiPriority w:val="99"/>
    <w:rsid w:val="00704B20"/>
    <w:rPr>
      <w:strike w:val="0"/>
      <w:dstrike w:val="0"/>
      <w:spacing w:val="80"/>
      <w:sz w:val="30"/>
      <w:szCs w:val="30"/>
      <w:u w:val="none"/>
      <w:effect w:val="none"/>
    </w:rPr>
  </w:style>
  <w:style w:type="character" w:customStyle="1" w:styleId="affd">
    <w:name w:val="Âûäåëåíèå"/>
    <w:rsid w:val="00704B20"/>
    <w:rPr>
      <w:i/>
      <w:iCs w:val="0"/>
    </w:rPr>
  </w:style>
  <w:style w:type="character" w:customStyle="1" w:styleId="hyperlink">
    <w:name w:val="hyperlink"/>
    <w:basedOn w:val="a0"/>
    <w:rsid w:val="00B77531"/>
  </w:style>
  <w:style w:type="paragraph" w:customStyle="1" w:styleId="110">
    <w:name w:val="Основной текст11"/>
    <w:basedOn w:val="a"/>
    <w:rsid w:val="00B77531"/>
    <w:pPr>
      <w:widowControl w:val="0"/>
      <w:shd w:val="clear" w:color="auto" w:fill="FFFFFF"/>
      <w:spacing w:before="180" w:after="300" w:line="240" w:lineRule="atLeast"/>
      <w:jc w:val="center"/>
    </w:pPr>
    <w:rPr>
      <w:sz w:val="21"/>
      <w:szCs w:val="21"/>
    </w:rPr>
  </w:style>
  <w:style w:type="paragraph" w:customStyle="1" w:styleId="formattexttopleveltext">
    <w:name w:val="formattext topleveltext"/>
    <w:basedOn w:val="a"/>
    <w:rsid w:val="00E4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4pt">
    <w:name w:val="Основной текст (3) + 14 pt"/>
    <w:rsid w:val="00E411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customStyle="1" w:styleId="28">
    <w:name w:val="Основной текст2"/>
    <w:basedOn w:val="a"/>
    <w:rsid w:val="00E41157"/>
    <w:pPr>
      <w:widowControl w:val="0"/>
      <w:shd w:val="clear" w:color="auto" w:fill="FFFFFF"/>
      <w:spacing w:before="300" w:after="0" w:line="322" w:lineRule="exact"/>
      <w:jc w:val="righ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1d">
    <w:name w:val="Заголовок №1_"/>
    <w:link w:val="1e"/>
    <w:rsid w:val="00E41157"/>
    <w:rPr>
      <w:b/>
      <w:bCs/>
      <w:sz w:val="28"/>
      <w:szCs w:val="28"/>
      <w:shd w:val="clear" w:color="auto" w:fill="FFFFFF"/>
    </w:rPr>
  </w:style>
  <w:style w:type="character" w:customStyle="1" w:styleId="7Exact">
    <w:name w:val="Основной текст (7) Exact"/>
    <w:link w:val="71"/>
    <w:rsid w:val="00E41157"/>
    <w:rPr>
      <w:b/>
      <w:bCs/>
      <w:sz w:val="23"/>
      <w:szCs w:val="23"/>
      <w:shd w:val="clear" w:color="auto" w:fill="FFFFFF"/>
    </w:rPr>
  </w:style>
  <w:style w:type="character" w:customStyle="1" w:styleId="5Exact">
    <w:name w:val="Основной текст (5) Exact"/>
    <w:rsid w:val="00E4115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2"/>
      <w:sz w:val="17"/>
      <w:szCs w:val="17"/>
      <w:u w:val="none"/>
    </w:rPr>
  </w:style>
  <w:style w:type="character" w:customStyle="1" w:styleId="42">
    <w:name w:val="Основной текст (4)_"/>
    <w:link w:val="43"/>
    <w:rsid w:val="00E41157"/>
    <w:rPr>
      <w:rFonts w:ascii="Lucida Sans Unicode" w:eastAsia="Lucida Sans Unicode" w:hAnsi="Lucida Sans Unicode" w:cs="Lucida Sans Unicode"/>
      <w:spacing w:val="-10"/>
      <w:sz w:val="17"/>
      <w:szCs w:val="17"/>
      <w:shd w:val="clear" w:color="auto" w:fill="FFFFFF"/>
    </w:rPr>
  </w:style>
  <w:style w:type="character" w:customStyle="1" w:styleId="LucidaSansUnicode95pt0pt">
    <w:name w:val="Основной текст + Lucida Sans Unicode;9;5 pt;Интервал 0 pt"/>
    <w:rsid w:val="00E4115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1f">
    <w:name w:val="Основной текст1"/>
    <w:rsid w:val="00E41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3">
    <w:name w:val="Основной текст (5)_"/>
    <w:link w:val="54"/>
    <w:rsid w:val="00E41157"/>
    <w:rPr>
      <w:rFonts w:ascii="Lucida Sans Unicode" w:eastAsia="Lucida Sans Unicode" w:hAnsi="Lucida Sans Unicode" w:cs="Lucida Sans Unicode"/>
      <w:spacing w:val="-10"/>
      <w:sz w:val="19"/>
      <w:szCs w:val="19"/>
      <w:shd w:val="clear" w:color="auto" w:fill="FFFFFF"/>
    </w:rPr>
  </w:style>
  <w:style w:type="character" w:customStyle="1" w:styleId="affe">
    <w:name w:val="Подпись к таблице_"/>
    <w:link w:val="afff"/>
    <w:rsid w:val="00E41157"/>
    <w:rPr>
      <w:rFonts w:ascii="Lucida Sans Unicode" w:eastAsia="Lucida Sans Unicode" w:hAnsi="Lucida Sans Unicode" w:cs="Lucida Sans Unicode"/>
      <w:spacing w:val="-10"/>
      <w:sz w:val="19"/>
      <w:szCs w:val="19"/>
      <w:shd w:val="clear" w:color="auto" w:fill="FFFFFF"/>
    </w:rPr>
  </w:style>
  <w:style w:type="character" w:customStyle="1" w:styleId="5TimesNewRoman4pt0pt">
    <w:name w:val="Основной текст (5) + Times New Roman;4 pt;Интервал 0 pt"/>
    <w:rsid w:val="00E41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61">
    <w:name w:val="Основной текст (6)_"/>
    <w:link w:val="62"/>
    <w:rsid w:val="00E41157"/>
    <w:rPr>
      <w:sz w:val="28"/>
      <w:szCs w:val="28"/>
      <w:shd w:val="clear" w:color="auto" w:fill="FFFFFF"/>
    </w:rPr>
  </w:style>
  <w:style w:type="character" w:customStyle="1" w:styleId="6ArialNarrow13pt">
    <w:name w:val="Основной текст (6) + Arial Narrow;13 pt;Полужирный;Курсив"/>
    <w:rsid w:val="00E41157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paragraph" w:customStyle="1" w:styleId="1e">
    <w:name w:val="Заголовок №1"/>
    <w:basedOn w:val="a"/>
    <w:link w:val="1d"/>
    <w:rsid w:val="00E41157"/>
    <w:pPr>
      <w:widowControl w:val="0"/>
      <w:shd w:val="clear" w:color="auto" w:fill="FFFFFF"/>
      <w:spacing w:before="300" w:after="300" w:line="326" w:lineRule="exact"/>
      <w:jc w:val="center"/>
      <w:outlineLvl w:val="0"/>
    </w:pPr>
    <w:rPr>
      <w:b/>
      <w:bCs/>
      <w:sz w:val="28"/>
      <w:szCs w:val="28"/>
    </w:rPr>
  </w:style>
  <w:style w:type="paragraph" w:customStyle="1" w:styleId="71">
    <w:name w:val="Основной текст (7)"/>
    <w:basedOn w:val="a"/>
    <w:link w:val="7Exact"/>
    <w:rsid w:val="00E41157"/>
    <w:pPr>
      <w:widowControl w:val="0"/>
      <w:shd w:val="clear" w:color="auto" w:fill="FFFFFF"/>
      <w:spacing w:after="0" w:line="0" w:lineRule="atLeast"/>
    </w:pPr>
    <w:rPr>
      <w:b/>
      <w:bCs/>
      <w:sz w:val="23"/>
      <w:szCs w:val="23"/>
    </w:rPr>
  </w:style>
  <w:style w:type="paragraph" w:customStyle="1" w:styleId="54">
    <w:name w:val="Основной текст (5)"/>
    <w:basedOn w:val="a"/>
    <w:link w:val="53"/>
    <w:rsid w:val="00E41157"/>
    <w:pPr>
      <w:widowControl w:val="0"/>
      <w:shd w:val="clear" w:color="auto" w:fill="FFFFFF"/>
      <w:spacing w:after="0" w:line="0" w:lineRule="atLeast"/>
      <w:jc w:val="center"/>
    </w:pPr>
    <w:rPr>
      <w:rFonts w:ascii="Lucida Sans Unicode" w:eastAsia="Lucida Sans Unicode" w:hAnsi="Lucida Sans Unicode" w:cs="Lucida Sans Unicode"/>
      <w:spacing w:val="-10"/>
      <w:sz w:val="19"/>
      <w:szCs w:val="19"/>
    </w:rPr>
  </w:style>
  <w:style w:type="paragraph" w:customStyle="1" w:styleId="43">
    <w:name w:val="Основной текст (4)"/>
    <w:basedOn w:val="a"/>
    <w:link w:val="42"/>
    <w:rsid w:val="00E41157"/>
    <w:pPr>
      <w:widowControl w:val="0"/>
      <w:shd w:val="clear" w:color="auto" w:fill="FFFFFF"/>
      <w:spacing w:before="480" w:after="480" w:line="0" w:lineRule="atLeast"/>
    </w:pPr>
    <w:rPr>
      <w:rFonts w:ascii="Lucida Sans Unicode" w:eastAsia="Lucida Sans Unicode" w:hAnsi="Lucida Sans Unicode" w:cs="Lucida Sans Unicode"/>
      <w:spacing w:val="-10"/>
      <w:sz w:val="17"/>
      <w:szCs w:val="17"/>
    </w:rPr>
  </w:style>
  <w:style w:type="paragraph" w:customStyle="1" w:styleId="afff">
    <w:name w:val="Подпись к таблице"/>
    <w:basedOn w:val="a"/>
    <w:link w:val="affe"/>
    <w:rsid w:val="00E41157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spacing w:val="-10"/>
      <w:sz w:val="19"/>
      <w:szCs w:val="19"/>
    </w:rPr>
  </w:style>
  <w:style w:type="paragraph" w:customStyle="1" w:styleId="62">
    <w:name w:val="Основной текст (6)"/>
    <w:basedOn w:val="a"/>
    <w:link w:val="61"/>
    <w:rsid w:val="00E41157"/>
    <w:pPr>
      <w:widowControl w:val="0"/>
      <w:shd w:val="clear" w:color="auto" w:fill="FFFFFF"/>
      <w:spacing w:after="600" w:line="322" w:lineRule="exact"/>
      <w:ind w:firstLine="700"/>
      <w:jc w:val="both"/>
    </w:pPr>
    <w:rPr>
      <w:sz w:val="28"/>
      <w:szCs w:val="28"/>
    </w:rPr>
  </w:style>
  <w:style w:type="character" w:customStyle="1" w:styleId="FontStyle34">
    <w:name w:val="Font Style34"/>
    <w:rsid w:val="00244A46"/>
    <w:rPr>
      <w:rFonts w:ascii="Times New Roman" w:hAnsi="Times New Roman" w:cs="Times New Roman" w:hint="default"/>
      <w:sz w:val="24"/>
      <w:szCs w:val="24"/>
    </w:rPr>
  </w:style>
  <w:style w:type="character" w:styleId="afff0">
    <w:name w:val="page number"/>
    <w:basedOn w:val="a0"/>
    <w:rsid w:val="000D5C33"/>
  </w:style>
  <w:style w:type="paragraph" w:customStyle="1" w:styleId="western">
    <w:name w:val="western"/>
    <w:basedOn w:val="a"/>
    <w:rsid w:val="00641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641C1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">
    <w:name w:val="ConsPlusNormal1"/>
    <w:locked/>
    <w:rsid w:val="00B5038A"/>
    <w:rPr>
      <w:rFonts w:ascii="Times New Roman" w:hAnsi="Times New Roman"/>
      <w:sz w:val="22"/>
      <w:szCs w:val="22"/>
    </w:rPr>
  </w:style>
  <w:style w:type="character" w:customStyle="1" w:styleId="af">
    <w:name w:val="Абзац списка Знак"/>
    <w:link w:val="ae"/>
    <w:locked/>
    <w:rsid w:val="00B5038A"/>
    <w:rPr>
      <w:rFonts w:ascii="Calibri" w:eastAsia="Calibri" w:hAnsi="Calibri" w:cs="Times New Roman"/>
    </w:rPr>
  </w:style>
  <w:style w:type="character" w:customStyle="1" w:styleId="ConsPlusNonformat1">
    <w:name w:val="ConsPlusNonformat1"/>
    <w:link w:val="ConsPlusNonformat"/>
    <w:locked/>
    <w:rsid w:val="00B5038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Title1">
    <w:name w:val="ConsPlusTitle1"/>
    <w:link w:val="ConsPlusTitle"/>
    <w:locked/>
    <w:rsid w:val="00B5038A"/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2">
    <w:name w:val="consplusnormal"/>
    <w:basedOn w:val="a"/>
    <w:rsid w:val="00B50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Обычный1"/>
    <w:rsid w:val="00B5038A"/>
    <w:rPr>
      <w:rFonts w:ascii="Arial" w:hAnsi="Arial"/>
      <w:sz w:val="20"/>
    </w:rPr>
  </w:style>
  <w:style w:type="paragraph" w:styleId="29">
    <w:name w:val="toc 2"/>
    <w:basedOn w:val="a"/>
    <w:next w:val="a"/>
    <w:link w:val="2a"/>
    <w:rsid w:val="00B5038A"/>
    <w:pPr>
      <w:spacing w:after="200" w:line="276" w:lineRule="auto"/>
      <w:ind w:left="2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2a">
    <w:name w:val="Оглавление 2 Знак"/>
    <w:link w:val="29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4">
    <w:name w:val="toc 4"/>
    <w:basedOn w:val="a"/>
    <w:next w:val="a"/>
    <w:link w:val="45"/>
    <w:rsid w:val="00B5038A"/>
    <w:pPr>
      <w:spacing w:after="200" w:line="276" w:lineRule="auto"/>
      <w:ind w:left="6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45">
    <w:name w:val="Оглавление 4 Знак"/>
    <w:link w:val="44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3">
    <w:name w:val="toc 6"/>
    <w:basedOn w:val="a"/>
    <w:next w:val="a"/>
    <w:link w:val="64"/>
    <w:rsid w:val="00B5038A"/>
    <w:pPr>
      <w:spacing w:after="200" w:line="276" w:lineRule="auto"/>
      <w:ind w:left="10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64">
    <w:name w:val="Оглавление 6 Знак"/>
    <w:link w:val="63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2">
    <w:name w:val="toc 7"/>
    <w:basedOn w:val="a"/>
    <w:next w:val="a"/>
    <w:link w:val="73"/>
    <w:rsid w:val="00B5038A"/>
    <w:pPr>
      <w:spacing w:after="200" w:line="276" w:lineRule="auto"/>
      <w:ind w:left="12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73">
    <w:name w:val="Оглавление 7 Знак"/>
    <w:link w:val="72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1">
    <w:name w:val="Основной шрифт абзаца1"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36">
    <w:name w:val="toc 3"/>
    <w:basedOn w:val="a"/>
    <w:next w:val="a"/>
    <w:link w:val="37"/>
    <w:rsid w:val="00B5038A"/>
    <w:pPr>
      <w:spacing w:after="200" w:line="276" w:lineRule="auto"/>
      <w:ind w:left="4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37">
    <w:name w:val="Оглавление 3 Знак"/>
    <w:link w:val="36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5">
    <w:name w:val="Знак сноски1"/>
    <w:basedOn w:val="1f1"/>
    <w:link w:val="af4"/>
    <w:uiPriority w:val="99"/>
    <w:rsid w:val="00B5038A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4">
    <w:name w:val="Гиперссылка1"/>
    <w:basedOn w:val="1f1"/>
    <w:link w:val="af0"/>
    <w:uiPriority w:val="99"/>
    <w:rsid w:val="00B5038A"/>
    <w:rPr>
      <w:rFonts w:asciiTheme="minorHAnsi" w:eastAsiaTheme="minorHAnsi" w:hAnsiTheme="minorHAnsi" w:cstheme="minorBidi"/>
      <w:color w:val="0000FF"/>
      <w:szCs w:val="22"/>
      <w:u w:val="single"/>
      <w:lang w:eastAsia="en-US"/>
    </w:rPr>
  </w:style>
  <w:style w:type="paragraph" w:customStyle="1" w:styleId="Footnote">
    <w:name w:val="Footnote"/>
    <w:basedOn w:val="a"/>
    <w:link w:val="Footnote1"/>
    <w:rsid w:val="00B5038A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otnote1">
    <w:name w:val="Footnote1"/>
    <w:link w:val="Footnote"/>
    <w:locked/>
    <w:rsid w:val="00B5038A"/>
    <w:rPr>
      <w:rFonts w:ascii="Arial" w:eastAsia="Times New Roman" w:hAnsi="Arial" w:cs="Times New Roman"/>
      <w:sz w:val="20"/>
      <w:szCs w:val="20"/>
    </w:rPr>
  </w:style>
  <w:style w:type="paragraph" w:styleId="1f2">
    <w:name w:val="toc 1"/>
    <w:basedOn w:val="a"/>
    <w:next w:val="a"/>
    <w:link w:val="1f3"/>
    <w:rsid w:val="00B5038A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</w:rPr>
  </w:style>
  <w:style w:type="character" w:customStyle="1" w:styleId="1f3">
    <w:name w:val="Оглавление 1 Знак"/>
    <w:link w:val="1f2"/>
    <w:locked/>
    <w:rsid w:val="00B5038A"/>
    <w:rPr>
      <w:rFonts w:ascii="XO Thames" w:eastAsia="Times New Roman" w:hAnsi="XO Thames" w:cs="Times New Roman"/>
      <w:b/>
      <w:sz w:val="20"/>
      <w:szCs w:val="20"/>
    </w:rPr>
  </w:style>
  <w:style w:type="paragraph" w:customStyle="1" w:styleId="HeaderandFooter">
    <w:name w:val="Header and Footer"/>
    <w:link w:val="HeaderandFooter1"/>
    <w:rsid w:val="00B5038A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B5038A"/>
    <w:rPr>
      <w:rFonts w:ascii="XO Thames" w:eastAsia="Times New Roman" w:hAnsi="XO Thames" w:cs="Calibri"/>
      <w:color w:val="000000"/>
      <w:lang w:eastAsia="ru-RU"/>
    </w:rPr>
  </w:style>
  <w:style w:type="paragraph" w:styleId="91">
    <w:name w:val="toc 9"/>
    <w:basedOn w:val="a"/>
    <w:next w:val="a"/>
    <w:link w:val="92"/>
    <w:rsid w:val="00B5038A"/>
    <w:pPr>
      <w:spacing w:after="200" w:line="276" w:lineRule="auto"/>
      <w:ind w:left="16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92">
    <w:name w:val="Оглавление 9 Знак"/>
    <w:link w:val="91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1">
    <w:name w:val="toc 8"/>
    <w:basedOn w:val="a"/>
    <w:next w:val="a"/>
    <w:link w:val="82"/>
    <w:rsid w:val="00B5038A"/>
    <w:pPr>
      <w:spacing w:after="200" w:line="276" w:lineRule="auto"/>
      <w:ind w:left="14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82">
    <w:name w:val="Оглавление 8 Знак"/>
    <w:link w:val="81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B5038A"/>
    <w:pPr>
      <w:spacing w:after="200" w:line="276" w:lineRule="auto"/>
      <w:ind w:left="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56">
    <w:name w:val="Оглавление 5 Знак"/>
    <w:link w:val="55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Cell1">
    <w:name w:val="ConsPlusCell1"/>
    <w:link w:val="ConsPlusCell"/>
    <w:locked/>
    <w:rsid w:val="00B5038A"/>
    <w:rPr>
      <w:rFonts w:ascii="Calibri" w:eastAsia="Times New Roman" w:hAnsi="Calibri" w:cs="Calibri"/>
      <w:lang w:eastAsia="ru-RU"/>
    </w:rPr>
  </w:style>
  <w:style w:type="paragraph" w:customStyle="1" w:styleId="toc10">
    <w:name w:val="toc 10"/>
    <w:next w:val="a"/>
    <w:link w:val="toc101"/>
    <w:rsid w:val="00B5038A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4">
    <w:name w:val="Название1"/>
    <w:basedOn w:val="a"/>
    <w:next w:val="a"/>
    <w:uiPriority w:val="10"/>
    <w:qFormat/>
    <w:rsid w:val="00B5038A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</w:rPr>
  </w:style>
  <w:style w:type="character" w:customStyle="1" w:styleId="1f5">
    <w:name w:val="Неразрешенное упоминание1"/>
    <w:uiPriority w:val="99"/>
    <w:semiHidden/>
    <w:unhideWhenUsed/>
    <w:rsid w:val="00B5038A"/>
    <w:rPr>
      <w:rFonts w:cs="Times New Roman"/>
      <w:color w:val="605E5C"/>
      <w:shd w:val="clear" w:color="auto" w:fill="E1DFDD"/>
    </w:rPr>
  </w:style>
  <w:style w:type="paragraph" w:customStyle="1" w:styleId="210">
    <w:name w:val="Основной текст 21"/>
    <w:basedOn w:val="a"/>
    <w:rsid w:val="008959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Default">
    <w:name w:val="Default"/>
    <w:rsid w:val="004C6CE5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73B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211">
    <w:name w:val="Заголовок 21"/>
    <w:rsid w:val="00973B16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8">
    <w:name w:val="Абзац списка3"/>
    <w:basedOn w:val="a"/>
    <w:rsid w:val="00C34252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</w:rPr>
  </w:style>
  <w:style w:type="paragraph" w:customStyle="1" w:styleId="ConsTitle">
    <w:name w:val="ConsTitle"/>
    <w:uiPriority w:val="99"/>
    <w:rsid w:val="00A02B3C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39">
    <w:name w:val="Основной текст (3)_"/>
    <w:basedOn w:val="a0"/>
    <w:link w:val="3a"/>
    <w:locked/>
    <w:rsid w:val="003023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a">
    <w:name w:val="Основной текст (3)"/>
    <w:basedOn w:val="a"/>
    <w:link w:val="39"/>
    <w:rsid w:val="003023CC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5">
    <w:name w:val="Заголовок №6_"/>
    <w:basedOn w:val="a0"/>
    <w:link w:val="66"/>
    <w:uiPriority w:val="99"/>
    <w:locked/>
    <w:rsid w:val="00042A1C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66">
    <w:name w:val="Заголовок №6"/>
    <w:basedOn w:val="a"/>
    <w:link w:val="65"/>
    <w:uiPriority w:val="99"/>
    <w:rsid w:val="00042A1C"/>
    <w:pPr>
      <w:shd w:val="clear" w:color="auto" w:fill="FFFFFF"/>
      <w:spacing w:before="360" w:after="360" w:line="326" w:lineRule="exact"/>
      <w:jc w:val="center"/>
      <w:outlineLvl w:val="5"/>
    </w:pPr>
    <w:rPr>
      <w:rFonts w:ascii="Times New Roman" w:hAnsi="Times New Roman"/>
      <w:b/>
      <w:bCs/>
      <w:sz w:val="27"/>
      <w:szCs w:val="27"/>
    </w:rPr>
  </w:style>
  <w:style w:type="character" w:customStyle="1" w:styleId="46">
    <w:name w:val="Заголовок №4_"/>
    <w:basedOn w:val="a0"/>
    <w:link w:val="47"/>
    <w:uiPriority w:val="99"/>
    <w:locked/>
    <w:rsid w:val="00042A1C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7">
    <w:name w:val="Заголовок №4"/>
    <w:basedOn w:val="a"/>
    <w:link w:val="46"/>
    <w:uiPriority w:val="99"/>
    <w:rsid w:val="00042A1C"/>
    <w:pPr>
      <w:shd w:val="clear" w:color="auto" w:fill="FFFFFF"/>
      <w:spacing w:before="840" w:after="240" w:line="317" w:lineRule="exact"/>
      <w:jc w:val="center"/>
      <w:outlineLvl w:val="3"/>
    </w:pPr>
    <w:rPr>
      <w:rFonts w:ascii="Times New Roman" w:hAnsi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FD0E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D0E98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1f6">
    <w:name w:val="Текст сноски Знак1"/>
    <w:basedOn w:val="a0"/>
    <w:semiHidden/>
    <w:rsid w:val="00FD0E98"/>
  </w:style>
  <w:style w:type="character" w:customStyle="1" w:styleId="1f7">
    <w:name w:val="Нижний колонтитул Знак1"/>
    <w:basedOn w:val="a0"/>
    <w:semiHidden/>
    <w:rsid w:val="00FD0E98"/>
    <w:rPr>
      <w:sz w:val="24"/>
      <w:szCs w:val="24"/>
    </w:rPr>
  </w:style>
  <w:style w:type="paragraph" w:styleId="afff1">
    <w:name w:val="caption"/>
    <w:basedOn w:val="a"/>
    <w:next w:val="a"/>
    <w:qFormat/>
    <w:rsid w:val="00FD0E98"/>
    <w:pPr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b">
    <w:name w:val="List 2"/>
    <w:basedOn w:val="a"/>
    <w:rsid w:val="00FD0E98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f2">
    <w:name w:val="Block Text"/>
    <w:basedOn w:val="a"/>
    <w:rsid w:val="00FD0E98"/>
    <w:pPr>
      <w:spacing w:after="0" w:line="240" w:lineRule="auto"/>
      <w:ind w:left="-108"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FD0E98"/>
    <w:pPr>
      <w:widowControl w:val="0"/>
      <w:autoSpaceDE w:val="0"/>
      <w:autoSpaceDN w:val="0"/>
      <w:adjustRightInd w:val="0"/>
      <w:spacing w:after="0" w:line="259" w:lineRule="auto"/>
      <w:ind w:firstLine="6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f8">
    <w:name w:val="заголовок 1"/>
    <w:basedOn w:val="a"/>
    <w:next w:val="a"/>
    <w:rsid w:val="00FD0E98"/>
    <w:pPr>
      <w:keepNext/>
      <w:tabs>
        <w:tab w:val="left" w:pos="-1418"/>
        <w:tab w:val="left" w:pos="6946"/>
        <w:tab w:val="left" w:pos="8505"/>
        <w:tab w:val="left" w:pos="9781"/>
      </w:tabs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FD0E9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FD0E9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212">
    <w:name w:val="Основной текст с отступом 21"/>
    <w:basedOn w:val="a"/>
    <w:rsid w:val="00FD0E98"/>
    <w:pPr>
      <w:overflowPunct w:val="0"/>
      <w:autoSpaceDE w:val="0"/>
      <w:autoSpaceDN w:val="0"/>
      <w:adjustRightInd w:val="0"/>
      <w:spacing w:after="0" w:line="240" w:lineRule="auto"/>
      <w:ind w:left="12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customStyle="1" w:styleId="1f9">
    <w:name w:val="Цитата1"/>
    <w:basedOn w:val="a"/>
    <w:rsid w:val="00FD0E98"/>
    <w:pPr>
      <w:spacing w:after="0" w:line="240" w:lineRule="auto"/>
      <w:ind w:left="567" w:right="849"/>
      <w:jc w:val="both"/>
    </w:pPr>
    <w:rPr>
      <w:rFonts w:ascii="Courier New" w:eastAsia="Times New Roman" w:hAnsi="Courier New" w:cs="Times New Roman"/>
      <w:b/>
      <w:i/>
      <w:sz w:val="26"/>
      <w:szCs w:val="20"/>
      <w:u w:val="single"/>
      <w:lang w:eastAsia="ru-RU"/>
    </w:rPr>
  </w:style>
  <w:style w:type="paragraph" w:customStyle="1" w:styleId="3b">
    <w:name w:val="Верхний колонтит.3л"/>
    <w:basedOn w:val="a"/>
    <w:rsid w:val="00FD0E9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ff3">
    <w:name w:val="Рисунок"/>
    <w:basedOn w:val="a"/>
    <w:rsid w:val="00FD0E98"/>
    <w:pPr>
      <w:spacing w:before="20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4">
    <w:name w:val="основной текст"/>
    <w:basedOn w:val="a"/>
    <w:rsid w:val="00FD0E98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213">
    <w:name w:val="Основной текст (2)1"/>
    <w:basedOn w:val="a"/>
    <w:rsid w:val="00FD0E98"/>
    <w:pPr>
      <w:widowControl w:val="0"/>
      <w:shd w:val="clear" w:color="auto" w:fill="FFFFFF"/>
      <w:spacing w:before="60" w:after="0" w:line="274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c">
    <w:name w:val="Заголовок №3_"/>
    <w:link w:val="3d"/>
    <w:rsid w:val="00FD0E98"/>
    <w:rPr>
      <w:b/>
      <w:bCs/>
      <w:shd w:val="clear" w:color="auto" w:fill="FFFFFF"/>
    </w:rPr>
  </w:style>
  <w:style w:type="paragraph" w:customStyle="1" w:styleId="3d">
    <w:name w:val="Заголовок №3"/>
    <w:basedOn w:val="a"/>
    <w:link w:val="3c"/>
    <w:rsid w:val="00FD0E98"/>
    <w:pPr>
      <w:widowControl w:val="0"/>
      <w:shd w:val="clear" w:color="auto" w:fill="FFFFFF"/>
      <w:spacing w:after="60" w:line="240" w:lineRule="atLeast"/>
      <w:jc w:val="center"/>
      <w:outlineLvl w:val="2"/>
    </w:pPr>
    <w:rPr>
      <w:b/>
      <w:bCs/>
    </w:rPr>
  </w:style>
  <w:style w:type="paragraph" w:customStyle="1" w:styleId="610">
    <w:name w:val="Основной текст (6)1"/>
    <w:basedOn w:val="a"/>
    <w:rsid w:val="00FD0E98"/>
    <w:pPr>
      <w:widowControl w:val="0"/>
      <w:shd w:val="clear" w:color="auto" w:fill="FFFFFF"/>
      <w:spacing w:before="180" w:after="0" w:line="24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5">
    <w:name w:val="Подзаголовок главы"/>
    <w:basedOn w:val="aff0"/>
    <w:semiHidden/>
    <w:rsid w:val="00FD0E98"/>
    <w:pPr>
      <w:keepNext/>
      <w:keepLines/>
      <w:spacing w:before="60" w:after="120" w:line="340" w:lineRule="atLeast"/>
      <w:ind w:firstLine="709"/>
      <w:jc w:val="left"/>
    </w:pPr>
    <w:rPr>
      <w:rFonts w:ascii="Arial" w:hAnsi="Arial" w:cs="Arial"/>
      <w:b w:val="0"/>
      <w:spacing w:val="-16"/>
      <w:kern w:val="28"/>
      <w:sz w:val="32"/>
      <w:szCs w:val="32"/>
      <w:lang w:eastAsia="en-US"/>
    </w:rPr>
  </w:style>
  <w:style w:type="paragraph" w:customStyle="1" w:styleId="u">
    <w:name w:val="u"/>
    <w:basedOn w:val="a"/>
    <w:rsid w:val="00FB0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FB0F57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B0735F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rsid w:val="001A376C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Pa3">
    <w:name w:val="Pa3"/>
    <w:basedOn w:val="a"/>
    <w:next w:val="a"/>
    <w:uiPriority w:val="99"/>
    <w:rsid w:val="009D6975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9D6975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9D6975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9D6975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edx">
    <w:name w:val="edx"/>
    <w:rsid w:val="00D946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90205319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7B3E7-026B-403F-A7CB-DDF52D2E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</Pages>
  <Words>4844</Words>
  <Characters>27611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240</cp:revision>
  <dcterms:created xsi:type="dcterms:W3CDTF">2020-12-30T05:52:00Z</dcterms:created>
  <dcterms:modified xsi:type="dcterms:W3CDTF">2022-12-07T08:32:00Z</dcterms:modified>
</cp:coreProperties>
</file>