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A07" w:rsidRDefault="00F244C3" w:rsidP="00E91A0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alt="Narrow horizontal" style="position:absolute;margin-left:21.75pt;margin-top:55.5pt;width:130.95pt;height:595.2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" fillcolor="#e6eed5" stroked="f" strokecolor="#622423" strokeweight="6pt">
            <v:stroke linestyle="thickThin"/>
            <v:textbox style="mso-next-textbox:#_x0000_s1027" inset="18pt,18pt,18pt,18pt">
              <w:txbxContent>
                <w:p w:rsidR="00D94604" w:rsidRPr="00B2025D" w:rsidRDefault="00D94604" w:rsidP="00E91A0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Times New Roman"/>
                    </w:rPr>
                    <w:t xml:space="preserve"> </w:t>
                  </w:r>
                </w:p>
                <w:p w:rsidR="00FF660A" w:rsidRDefault="00FF660A" w:rsidP="00FF660A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Зарегистрирован</w:t>
                  </w:r>
                </w:p>
                <w:p w:rsidR="00FF660A" w:rsidRDefault="00FF660A" w:rsidP="00FF660A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ный устав 10.10.2022г.№</w:t>
                  </w:r>
                </w:p>
                <w:p w:rsidR="00FF660A" w:rsidRDefault="00FF660A" w:rsidP="00FF660A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  <w:lang w:val="en-US"/>
                    </w:rPr>
                    <w:t>RU</w:t>
                  </w:r>
                  <w:r w:rsidRPr="00456CB6"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54527309202</w:t>
                  </w: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2</w:t>
                  </w:r>
                  <w:r w:rsidRPr="00456CB6"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00</w:t>
                  </w: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3</w:t>
                  </w:r>
                </w:p>
                <w:p w:rsidR="00FF660A" w:rsidRPr="00456CB6" w:rsidRDefault="00FF660A" w:rsidP="00FF660A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Решение№121 от 30.09.2022г..</w:t>
                  </w:r>
                </w:p>
                <w:p w:rsidR="00F72DE5" w:rsidRDefault="00F72DE5" w:rsidP="00F72DE5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spacing w:after="0"/>
                    <w:ind w:left="-142" w:firstLine="1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2D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уплата имуществе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F72D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ных налогов</w:t>
                  </w:r>
                </w:p>
                <w:p w:rsidR="00FF660A" w:rsidRPr="00F72DE5" w:rsidRDefault="00FF660A" w:rsidP="00F72DE5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spacing w:after="0"/>
                    <w:ind w:left="-142" w:firstLine="1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ОНД извещает</w:t>
                  </w:r>
                </w:p>
                <w:p w:rsidR="00F72DE5" w:rsidRDefault="00F72DE5" w:rsidP="00F72DE5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spacing w:after="0"/>
                    <w:ind w:left="-142" w:firstLine="142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Па №73 от 03.10.2022г;</w:t>
                  </w:r>
                </w:p>
                <w:p w:rsidR="00F72DE5" w:rsidRDefault="00F72DE5" w:rsidP="00F72DE5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ind w:left="-142" w:firstLine="142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ПА№74 от 03.10.2022г.</w:t>
                  </w:r>
                </w:p>
                <w:p w:rsidR="00FF660A" w:rsidRPr="00456CB6" w:rsidRDefault="00FF660A" w:rsidP="00FF660A">
                  <w:pPr>
                    <w:pBdr>
                      <w:top w:val="thinThickSmallGap" w:sz="36" w:space="0" w:color="622423"/>
                      <w:bottom w:val="thickThinSmallGap" w:sz="36" w:space="17" w:color="622423"/>
                    </w:pBdr>
                    <w:spacing w:after="0" w:line="240" w:lineRule="auto"/>
                    <w:jc w:val="center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>Решение№120 от 30.09.2022г..</w:t>
                  </w:r>
                </w:p>
                <w:p w:rsidR="00D94604" w:rsidRDefault="00D94604" w:rsidP="00E91A07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ind w:left="-142" w:firstLine="142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  <w:p w:rsidR="00D94604" w:rsidRDefault="00D94604" w:rsidP="00E91A07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 xml:space="preserve">   </w:t>
                  </w:r>
                </w:p>
                <w:p w:rsidR="00D94604" w:rsidRDefault="00D94604" w:rsidP="00042A1C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spacing w:after="0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:rsidR="00D94604" w:rsidRDefault="00D94604" w:rsidP="00042A1C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spacing w:after="0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  <w:p w:rsidR="00D94604" w:rsidRDefault="00D94604" w:rsidP="00E91A07">
                  <w:pPr>
                    <w:pBdr>
                      <w:top w:val="thinThickSmallGap" w:sz="36" w:space="0" w:color="622423"/>
                      <w:bottom w:val="thickThinSmallGap" w:sz="36" w:space="12" w:color="622423"/>
                    </w:pBdr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  <w:p w:rsidR="00D94604" w:rsidRDefault="00D94604" w:rsidP="00E91A07">
                  <w:pPr>
                    <w:pBdr>
                      <w:top w:val="thinThickSmallGap" w:sz="36" w:space="10" w:color="622423"/>
                      <w:bottom w:val="thickThinSmallGap" w:sz="36" w:space="10" w:color="622423"/>
                    </w:pBdr>
                    <w:ind w:left="-142" w:firstLine="142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E91A07" w:rsidRPr="000605D3" w:rsidRDefault="00F244C3" w:rsidP="00E91A07">
      <w:pPr>
        <w:spacing w:after="0" w:line="240" w:lineRule="auto"/>
      </w:pP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3" o:spid="_x0000_s1026" type="#_x0000_t97" style="position:absolute;margin-left:269.05pt;margin-top:-27.4pt;width:135.75pt;height:137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">
            <v:textbox style="mso-next-textbox:#Вертикальный свиток 3">
              <w:txbxContent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№ 1</w:t>
                  </w:r>
                  <w:r w:rsidR="00CF62FE">
                    <w:rPr>
                      <w:b/>
                      <w:i/>
                      <w:sz w:val="28"/>
                      <w:szCs w:val="28"/>
                    </w:rPr>
                    <w:t>3</w:t>
                  </w:r>
                </w:p>
                <w:p w:rsidR="00D94604" w:rsidRDefault="00FF660A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24</w:t>
                  </w:r>
                  <w:r w:rsidR="00C07785">
                    <w:rPr>
                      <w:b/>
                      <w:i/>
                      <w:sz w:val="28"/>
                      <w:szCs w:val="28"/>
                    </w:rPr>
                    <w:t>.</w:t>
                  </w:r>
                  <w:r w:rsidR="00CF62FE">
                    <w:rPr>
                      <w:b/>
                      <w:i/>
                      <w:sz w:val="28"/>
                      <w:szCs w:val="28"/>
                    </w:rPr>
                    <w:t>10</w:t>
                  </w:r>
                  <w:r w:rsidR="00C07785">
                    <w:rPr>
                      <w:b/>
                      <w:i/>
                      <w:sz w:val="28"/>
                      <w:szCs w:val="28"/>
                    </w:rPr>
                    <w:t>.</w:t>
                  </w:r>
                  <w:r w:rsidR="00D94604">
                    <w:rPr>
                      <w:b/>
                      <w:i/>
                      <w:sz w:val="28"/>
                      <w:szCs w:val="28"/>
                    </w:rPr>
                    <w:t>2022</w:t>
                  </w: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года</w:t>
                  </w: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D94604" w:rsidRDefault="00D94604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91A07">
        <w:rPr>
          <w:b/>
          <w:bCs/>
          <w:color w:val="CBCBCB"/>
          <w:sz w:val="72"/>
          <w:szCs w:val="72"/>
        </w:rPr>
        <w:t>Покровский</w:t>
      </w:r>
    </w:p>
    <w:p w:rsidR="00E91A07" w:rsidRDefault="00E91A07" w:rsidP="00E91A07">
      <w:pPr>
        <w:spacing w:after="0" w:line="240" w:lineRule="auto"/>
        <w:rPr>
          <w:b/>
          <w:bCs/>
          <w:color w:val="CBCBCB"/>
          <w:sz w:val="72"/>
          <w:szCs w:val="72"/>
        </w:rPr>
      </w:pPr>
      <w:r>
        <w:rPr>
          <w:b/>
          <w:bCs/>
          <w:color w:val="CBCBCB"/>
          <w:sz w:val="72"/>
          <w:szCs w:val="72"/>
        </w:rPr>
        <w:t>Вестник</w:t>
      </w:r>
    </w:p>
    <w:p w:rsidR="00E91A07" w:rsidRDefault="00E91A07" w:rsidP="00E91A07">
      <w:pPr>
        <w:spacing w:after="0" w:line="240" w:lineRule="auto"/>
        <w:rPr>
          <w:b/>
          <w:bCs/>
          <w:color w:val="CBCBCB"/>
          <w:sz w:val="72"/>
          <w:szCs w:val="72"/>
        </w:rPr>
      </w:pPr>
    </w:p>
    <w:p w:rsidR="00E91A07" w:rsidRDefault="00E91A07" w:rsidP="00E91A07">
      <w:r w:rsidRPr="00655895">
        <w:rPr>
          <w:noProof/>
          <w:lang w:eastAsia="ru-RU"/>
        </w:rPr>
        <w:drawing>
          <wp:inline distT="0" distB="0" distL="0" distR="0">
            <wp:extent cx="5940425" cy="4005350"/>
            <wp:effectExtent l="19050" t="0" r="3175" b="0"/>
            <wp:docPr id="1" name="Рисунок 1" descr="IMG_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15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07" w:rsidRPr="00655895" w:rsidRDefault="00E91A07" w:rsidP="00E91A07"/>
    <w:p w:rsidR="00E91A07" w:rsidRPr="00655895" w:rsidRDefault="00E91A07" w:rsidP="00E91A07"/>
    <w:p w:rsidR="00E91A07" w:rsidRPr="00655895" w:rsidRDefault="00E91A07" w:rsidP="00E91A07"/>
    <w:p w:rsidR="00E91A07" w:rsidRPr="00655895" w:rsidRDefault="00E91A07" w:rsidP="00E91A07"/>
    <w:p w:rsidR="00E91A07" w:rsidRDefault="00E91A07" w:rsidP="00E91A07"/>
    <w:p w:rsidR="00042A1C" w:rsidRDefault="00042A1C" w:rsidP="00E91A07"/>
    <w:p w:rsidR="00FB0F57" w:rsidRDefault="00FB0F57" w:rsidP="00E91A07"/>
    <w:p w:rsidR="00FB0F57" w:rsidRDefault="00FB0F57" w:rsidP="00E91A07"/>
    <w:p w:rsidR="00FB0F57" w:rsidRDefault="00FB0F57" w:rsidP="00E91A07"/>
    <w:p w:rsidR="00FB0F57" w:rsidRDefault="00FB0F57" w:rsidP="00E91A07"/>
    <w:p w:rsidR="00137EE0" w:rsidRDefault="00137EE0" w:rsidP="00E91A07"/>
    <w:p w:rsidR="00FF660A" w:rsidRDefault="00FF660A" w:rsidP="00FF66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СОВЕТ ДЕПУТАТОВ</w:t>
      </w:r>
    </w:p>
    <w:p w:rsidR="00FF660A" w:rsidRDefault="00FF660A" w:rsidP="00FF66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ПОКРОВСКОГО СЕЛЬСОВЕТА</w:t>
      </w:r>
    </w:p>
    <w:p w:rsidR="00FF660A" w:rsidRDefault="00FF660A" w:rsidP="00FF66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ЧАНОВСКОГО РАЙОНА</w:t>
      </w:r>
    </w:p>
    <w:p w:rsidR="00FF660A" w:rsidRDefault="00FF660A" w:rsidP="00FF66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НОВОСИБИРСКОЙ ОБЛАСТИ</w:t>
      </w:r>
    </w:p>
    <w:p w:rsidR="00FF660A" w:rsidRDefault="00FF660A" w:rsidP="00FF66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Шестого созыва</w:t>
      </w:r>
    </w:p>
    <w:p w:rsidR="00FF660A" w:rsidRDefault="00FF660A" w:rsidP="00FF66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660A" w:rsidRDefault="00FF660A" w:rsidP="00FF66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FF660A" w:rsidRDefault="00FF660A" w:rsidP="00FF66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(двадцать шестой сессии)</w:t>
      </w:r>
    </w:p>
    <w:p w:rsidR="00FF660A" w:rsidRDefault="00FF660A" w:rsidP="00FF66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30.09.2022 №121</w:t>
      </w: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660A" w:rsidRDefault="00FF660A" w:rsidP="00FF660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 внесении изменений и дополнений в  </w:t>
      </w:r>
      <w:r>
        <w:rPr>
          <w:rFonts w:ascii="Times New Roman" w:hAnsi="Times New Roman"/>
          <w:sz w:val="28"/>
          <w:szCs w:val="28"/>
        </w:rPr>
        <w:t xml:space="preserve">Устав сельского поселения Покровского сельсовета Чановского  муниципального района </w:t>
      </w:r>
    </w:p>
    <w:p w:rsidR="00FF660A" w:rsidRDefault="00FF660A" w:rsidP="00FF660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Новосибирской области</w:t>
      </w:r>
    </w:p>
    <w:p w:rsidR="00FF660A" w:rsidRDefault="00FF660A" w:rsidP="00FF660A">
      <w:pPr>
        <w:shd w:val="clear" w:color="auto" w:fill="FFFFFF"/>
        <w:tabs>
          <w:tab w:val="left" w:leader="underscore" w:pos="2179"/>
        </w:tabs>
        <w:spacing w:after="0" w:line="240" w:lineRule="auto"/>
        <w:ind w:left="10" w:firstLine="71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В соответствии со ст. 7, 35, 44 Федерального закона от 06.10.2003 г № 131-ФЗ «Об общих принципах организации местного самоуправления в Российской Федерации» Совет депутатов Покровского сельсовета Чановского муниципального района Новосибирской области решил:</w:t>
      </w:r>
    </w:p>
    <w:p w:rsidR="00FF660A" w:rsidRDefault="00FF660A" w:rsidP="00FF660A">
      <w:pPr>
        <w:shd w:val="clear" w:color="auto" w:fill="FFFFFF"/>
        <w:spacing w:after="0" w:line="240" w:lineRule="auto"/>
        <w:ind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 Принять муниципальный правовой акт «О внесении изменений и дополнений в Устав сельского поселения Покровского сельсовета Чановского муниципального района Новосибирской области» (прилагается). </w:t>
      </w:r>
    </w:p>
    <w:p w:rsidR="00FF660A" w:rsidRDefault="00FF660A" w:rsidP="00FF660A">
      <w:pPr>
        <w:shd w:val="clear" w:color="auto" w:fill="FFFFFF"/>
        <w:spacing w:after="0" w:line="240" w:lineRule="auto"/>
        <w:ind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 порядке, установленном Федеральным законом от 21.07.2005 № 97-ФЗ «О государственной регистрации Уставов муниципальных образований», предоставить муниципальный правовой акт о внесении изменении в Устав сельского поселения Покровского сельсовета Чановского муниципального 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дней.</w:t>
      </w:r>
    </w:p>
    <w:p w:rsidR="00FF660A" w:rsidRDefault="00FF660A" w:rsidP="00FF6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3. Главе Покровского сельсовета Чановского района Новосибирской области опубликовать муниципальный правовой акт  Покровского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</w:t>
      </w:r>
      <w:r>
        <w:rPr>
          <w:rFonts w:ascii="Times New Roman" w:hAnsi="Times New Roman"/>
          <w:sz w:val="28"/>
          <w:szCs w:val="28"/>
        </w:rPr>
        <w:t xml:space="preserve"> об источнике и о дате официального опубликования (обнародования) муниципального правового акта Покровского сельсовета Чановского муниципального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10-дневной срок со дня официального опубликования (обнародования) .</w:t>
      </w:r>
    </w:p>
    <w:p w:rsidR="00FF660A" w:rsidRDefault="00FF660A" w:rsidP="00FF66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Настоящее решение вступает в силу после государственной регистрации и опубликования в «Покровском вестнике»</w:t>
      </w: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Покровского сельсовета  </w:t>
      </w: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Чановского муниципального района</w:t>
      </w: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Новосибирской области                                                             П.В.Семченко</w:t>
      </w:r>
    </w:p>
    <w:p w:rsidR="00FF660A" w:rsidRDefault="00FF660A" w:rsidP="00FF660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>Председатель  Совета депутатов</w:t>
      </w: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Покровского сельсовета </w:t>
      </w: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Чановского муниципальног района                                 </w:t>
      </w: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Новосибирской области                                                                 Е.Н.Гайбель              </w:t>
      </w:r>
    </w:p>
    <w:p w:rsidR="00FF660A" w:rsidRDefault="00FF660A" w:rsidP="00FF660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F660A" w:rsidRDefault="00FF660A" w:rsidP="00FF660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FF660A" w:rsidRDefault="00FF660A" w:rsidP="00FF660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 решению </w:t>
      </w:r>
      <w:r>
        <w:rPr>
          <w:rFonts w:ascii="Times New Roman" w:hAnsi="Times New Roman"/>
          <w:color w:val="000000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>сессии</w:t>
      </w:r>
    </w:p>
    <w:p w:rsidR="00FF660A" w:rsidRDefault="00FF660A" w:rsidP="00FF660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Совета депутатов Покровского сельсовета</w:t>
      </w:r>
    </w:p>
    <w:p w:rsidR="00FF660A" w:rsidRDefault="00FF660A" w:rsidP="00FF660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Чановского муниципального района </w:t>
      </w:r>
    </w:p>
    <w:p w:rsidR="00FF660A" w:rsidRDefault="00FF660A" w:rsidP="00FF660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Новосибирской области</w:t>
      </w:r>
    </w:p>
    <w:p w:rsidR="00FF660A" w:rsidRDefault="00FF660A" w:rsidP="00FF660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от 30.09.2022 №121</w:t>
      </w:r>
    </w:p>
    <w:p w:rsidR="00FF660A" w:rsidRDefault="00FF660A" w:rsidP="00FF660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F660A" w:rsidRDefault="00FF660A" w:rsidP="00FF660A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FF660A" w:rsidRDefault="00FF660A" w:rsidP="00FF660A"/>
    <w:p w:rsidR="00FF660A" w:rsidRDefault="00FF660A" w:rsidP="00FF660A">
      <w:pPr>
        <w:spacing w:after="0" w:line="240" w:lineRule="auto"/>
        <w:ind w:left="11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1.</w:t>
      </w:r>
      <w:r w:rsidRPr="00EC6B66">
        <w:rPr>
          <w:rFonts w:ascii="Times New Roman" w:hAnsi="Times New Roman"/>
          <w:b/>
          <w:sz w:val="28"/>
          <w:szCs w:val="28"/>
        </w:rPr>
        <w:t>Статья 7. Местный референдум</w:t>
      </w:r>
    </w:p>
    <w:p w:rsidR="00FF660A" w:rsidRPr="00EC6B66" w:rsidRDefault="00FF660A" w:rsidP="00FF660A">
      <w:pPr>
        <w:spacing w:after="0" w:line="240" w:lineRule="auto"/>
        <w:ind w:left="71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F660A" w:rsidRPr="00EC6B66" w:rsidRDefault="00FF660A" w:rsidP="00FF66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абзаце 2 части 2 слова «избирательной комиссией поселения» заменить словами «комиссией, организующей подготовку и проведение местного референдума»</w:t>
      </w:r>
    </w:p>
    <w:p w:rsidR="00FF660A" w:rsidRPr="00EC6B66" w:rsidRDefault="00FF660A" w:rsidP="00FF660A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FF660A" w:rsidRPr="00EC6B66" w:rsidRDefault="00FF660A" w:rsidP="00FF660A">
      <w:pPr>
        <w:spacing w:after="0" w:line="240" w:lineRule="auto"/>
        <w:ind w:firstLine="710"/>
        <w:jc w:val="center"/>
        <w:rPr>
          <w:rFonts w:ascii="Times New Roman" w:hAnsi="Times New Roman"/>
          <w:b/>
          <w:sz w:val="28"/>
          <w:szCs w:val="28"/>
        </w:rPr>
      </w:pPr>
      <w:r w:rsidRPr="00EC6B66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 w:rsidRPr="00EC6B66">
        <w:rPr>
          <w:rFonts w:ascii="Times New Roman" w:hAnsi="Times New Roman"/>
          <w:b/>
          <w:sz w:val="28"/>
          <w:szCs w:val="28"/>
        </w:rPr>
        <w:t xml:space="preserve"> Статья 9. Голосование по вопросам изменения границ поселения, преобразования поселения</w:t>
      </w:r>
    </w:p>
    <w:p w:rsidR="00FF660A" w:rsidRPr="00EC6B66" w:rsidRDefault="00FF660A" w:rsidP="00FF66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части 3 слова «избирательную комиссию поселения» заменить словами «комиссию, организующую подготовку и проведение местного референдума»;</w:t>
      </w:r>
    </w:p>
    <w:p w:rsidR="00FF660A" w:rsidRPr="00EC6B66" w:rsidRDefault="00FF660A" w:rsidP="00FF66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2.2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части 4 слова «избирательная комиссия </w:t>
      </w:r>
      <w:r>
        <w:rPr>
          <w:rFonts w:ascii="Times New Roman" w:hAnsi="Times New Roman"/>
          <w:sz w:val="28"/>
          <w:szCs w:val="28"/>
        </w:rPr>
        <w:t>Покровского</w:t>
      </w:r>
      <w:r w:rsidRPr="00EC6B66">
        <w:rPr>
          <w:rFonts w:ascii="Times New Roman" w:hAnsi="Times New Roman"/>
          <w:sz w:val="28"/>
          <w:szCs w:val="28"/>
        </w:rPr>
        <w:t xml:space="preserve"> сельсовета </w:t>
      </w:r>
      <w:r>
        <w:rPr>
          <w:rFonts w:ascii="Times New Roman" w:hAnsi="Times New Roman"/>
          <w:sz w:val="28"/>
          <w:szCs w:val="28"/>
        </w:rPr>
        <w:t xml:space="preserve">Чановского </w:t>
      </w:r>
      <w:r w:rsidRPr="00EC6B66">
        <w:rPr>
          <w:rFonts w:ascii="Times New Roman" w:hAnsi="Times New Roman"/>
          <w:sz w:val="28"/>
          <w:szCs w:val="28"/>
        </w:rPr>
        <w:t xml:space="preserve"> района Новосибирской области» заменить словами «комиссию, организующую подготовку и проведение местного референдума».</w:t>
      </w:r>
    </w:p>
    <w:p w:rsidR="00FF660A" w:rsidRPr="00EC6B66" w:rsidRDefault="00FF660A" w:rsidP="00FF660A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FF660A" w:rsidRPr="00EC6B66" w:rsidRDefault="00FF660A" w:rsidP="00FF660A">
      <w:pPr>
        <w:spacing w:after="0" w:line="240" w:lineRule="auto"/>
        <w:ind w:firstLine="710"/>
        <w:jc w:val="center"/>
        <w:rPr>
          <w:rFonts w:ascii="Times New Roman" w:hAnsi="Times New Roman"/>
          <w:b/>
          <w:sz w:val="28"/>
          <w:szCs w:val="28"/>
        </w:rPr>
      </w:pPr>
      <w:r w:rsidRPr="00EC6B66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</w:t>
      </w:r>
      <w:r w:rsidRPr="00EC6B66">
        <w:rPr>
          <w:rFonts w:ascii="Times New Roman" w:hAnsi="Times New Roman"/>
          <w:b/>
          <w:sz w:val="28"/>
          <w:szCs w:val="28"/>
        </w:rPr>
        <w:t xml:space="preserve"> Статья 30. Голосование по отзыву депутата Совета депутатов, Главы поселения</w:t>
      </w:r>
    </w:p>
    <w:p w:rsidR="00FF660A" w:rsidRPr="00EC6B66" w:rsidRDefault="00FF660A" w:rsidP="00FF66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3.1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абзаце 2 части 4 слова «избирательную комиссию </w:t>
      </w:r>
      <w:r>
        <w:rPr>
          <w:rFonts w:ascii="Times New Roman" w:hAnsi="Times New Roman"/>
          <w:sz w:val="28"/>
          <w:szCs w:val="28"/>
        </w:rPr>
        <w:t>Покровского</w:t>
      </w:r>
      <w:r w:rsidRPr="00EC6B66">
        <w:rPr>
          <w:rFonts w:ascii="Times New Roman" w:hAnsi="Times New Roman"/>
          <w:sz w:val="28"/>
          <w:szCs w:val="28"/>
        </w:rPr>
        <w:t xml:space="preserve"> сельсовета </w:t>
      </w:r>
      <w:r>
        <w:rPr>
          <w:rFonts w:ascii="Times New Roman" w:hAnsi="Times New Roman"/>
          <w:sz w:val="28"/>
          <w:szCs w:val="28"/>
        </w:rPr>
        <w:t xml:space="preserve">Чановского </w:t>
      </w:r>
      <w:r w:rsidRPr="00EC6B66">
        <w:rPr>
          <w:rFonts w:ascii="Times New Roman" w:hAnsi="Times New Roman"/>
          <w:sz w:val="28"/>
          <w:szCs w:val="28"/>
        </w:rPr>
        <w:t xml:space="preserve"> района Новосибирской области» заменить словами «комиссию, организующую подготовку и проведение местного референдума»;</w:t>
      </w:r>
    </w:p>
    <w:p w:rsidR="00FF660A" w:rsidRPr="00EC6B66" w:rsidRDefault="00FF660A" w:rsidP="00FF66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2</w:t>
      </w:r>
      <w:r w:rsidRPr="00EC6B66">
        <w:rPr>
          <w:rFonts w:ascii="Times New Roman" w:hAnsi="Times New Roman"/>
          <w:sz w:val="28"/>
          <w:szCs w:val="28"/>
        </w:rPr>
        <w:t xml:space="preserve"> в части 5 слова «избирательная комиссия</w:t>
      </w:r>
      <w:r>
        <w:rPr>
          <w:rFonts w:ascii="Times New Roman" w:hAnsi="Times New Roman"/>
          <w:sz w:val="28"/>
          <w:szCs w:val="28"/>
        </w:rPr>
        <w:t xml:space="preserve"> Покровского</w:t>
      </w:r>
      <w:r w:rsidRPr="00EC6B66">
        <w:rPr>
          <w:rFonts w:ascii="Times New Roman" w:hAnsi="Times New Roman"/>
          <w:sz w:val="28"/>
          <w:szCs w:val="28"/>
        </w:rPr>
        <w:t xml:space="preserve"> сельсовета </w:t>
      </w:r>
      <w:r>
        <w:rPr>
          <w:rFonts w:ascii="Times New Roman" w:hAnsi="Times New Roman"/>
          <w:sz w:val="28"/>
          <w:szCs w:val="28"/>
        </w:rPr>
        <w:t>Чановского</w:t>
      </w:r>
      <w:r w:rsidRPr="00EC6B66">
        <w:rPr>
          <w:rFonts w:ascii="Times New Roman" w:hAnsi="Times New Roman"/>
          <w:sz w:val="28"/>
          <w:szCs w:val="28"/>
        </w:rPr>
        <w:t xml:space="preserve"> района Новосибирской области» в соответствующих падежах заменить словами «комиссия, организующая подготовку и проведение местного референдума» в соответствующих падежах;</w:t>
      </w:r>
    </w:p>
    <w:p w:rsidR="00FF660A" w:rsidRPr="00EC6B66" w:rsidRDefault="00FF660A" w:rsidP="00FF66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3.3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части 6 слова «избирательная комиссия </w:t>
      </w:r>
      <w:r>
        <w:rPr>
          <w:rFonts w:ascii="Times New Roman" w:hAnsi="Times New Roman"/>
          <w:sz w:val="28"/>
          <w:szCs w:val="28"/>
        </w:rPr>
        <w:t>Покровского</w:t>
      </w:r>
      <w:r w:rsidRPr="00EC6B66">
        <w:rPr>
          <w:rFonts w:ascii="Times New Roman" w:hAnsi="Times New Roman"/>
          <w:sz w:val="28"/>
          <w:szCs w:val="28"/>
        </w:rPr>
        <w:t xml:space="preserve"> сельсовета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6B66">
        <w:rPr>
          <w:rFonts w:ascii="Times New Roman" w:hAnsi="Times New Roman"/>
          <w:sz w:val="28"/>
          <w:szCs w:val="28"/>
        </w:rPr>
        <w:t xml:space="preserve">района Новосибирской области» в соответствующих падежах заменить словами «комиссия, организующая подготовку и проведение местного референдума» в соответствующих падежах; </w:t>
      </w:r>
    </w:p>
    <w:p w:rsidR="00FF660A" w:rsidRPr="00EC6B66" w:rsidRDefault="00FF660A" w:rsidP="00FF66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3.4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части 7 слова «избирательной комиссии </w:t>
      </w:r>
      <w:r>
        <w:rPr>
          <w:rFonts w:ascii="Times New Roman" w:hAnsi="Times New Roman"/>
          <w:sz w:val="28"/>
          <w:szCs w:val="28"/>
        </w:rPr>
        <w:t>Покровского</w:t>
      </w:r>
      <w:r w:rsidRPr="00EC6B66">
        <w:rPr>
          <w:rFonts w:ascii="Times New Roman" w:hAnsi="Times New Roman"/>
          <w:sz w:val="28"/>
          <w:szCs w:val="28"/>
        </w:rPr>
        <w:t xml:space="preserve"> сельсовета </w:t>
      </w:r>
      <w:r>
        <w:rPr>
          <w:rFonts w:ascii="Times New Roman" w:hAnsi="Times New Roman"/>
          <w:sz w:val="28"/>
          <w:szCs w:val="28"/>
        </w:rPr>
        <w:t>Чановского</w:t>
      </w:r>
      <w:r w:rsidRPr="00EC6B66">
        <w:rPr>
          <w:rFonts w:ascii="Times New Roman" w:hAnsi="Times New Roman"/>
          <w:sz w:val="28"/>
          <w:szCs w:val="28"/>
        </w:rPr>
        <w:t xml:space="preserve"> района Новосибирской области» заменить словами «комиссией, организующей подготовку и проведение местного референдума»;</w:t>
      </w:r>
    </w:p>
    <w:p w:rsidR="00FF660A" w:rsidRPr="00EC6B66" w:rsidRDefault="00FF660A" w:rsidP="00FF66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3.5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 xml:space="preserve"> в части 9 слова «(обнародованию)» исключить. </w:t>
      </w:r>
    </w:p>
    <w:p w:rsidR="00FF660A" w:rsidRPr="00EC6B66" w:rsidRDefault="00FF660A" w:rsidP="00FF660A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FF660A" w:rsidRPr="00EC6B66" w:rsidRDefault="00FF660A" w:rsidP="00FF660A">
      <w:pPr>
        <w:spacing w:after="0" w:line="240" w:lineRule="auto"/>
        <w:ind w:firstLine="71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859CB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Pr="00EC6B66">
        <w:rPr>
          <w:rFonts w:ascii="Times New Roman" w:hAnsi="Times New Roman"/>
          <w:sz w:val="28"/>
          <w:szCs w:val="28"/>
        </w:rPr>
        <w:t>С</w:t>
      </w:r>
      <w:r w:rsidRPr="00EC6B66">
        <w:rPr>
          <w:rFonts w:ascii="Times New Roman" w:hAnsi="Times New Roman"/>
          <w:b/>
          <w:sz w:val="28"/>
          <w:szCs w:val="28"/>
        </w:rPr>
        <w:t xml:space="preserve">татью 33. Избирательная комиссия </w:t>
      </w:r>
      <w:r>
        <w:rPr>
          <w:rFonts w:ascii="Times New Roman" w:hAnsi="Times New Roman"/>
          <w:b/>
          <w:sz w:val="28"/>
          <w:szCs w:val="28"/>
        </w:rPr>
        <w:t>Покровского</w:t>
      </w:r>
      <w:r w:rsidRPr="00EC6B66">
        <w:rPr>
          <w:rFonts w:ascii="Times New Roman" w:hAnsi="Times New Roman"/>
          <w:b/>
          <w:sz w:val="28"/>
          <w:szCs w:val="28"/>
        </w:rPr>
        <w:t xml:space="preserve"> сельсовета </w:t>
      </w:r>
      <w:r>
        <w:rPr>
          <w:rFonts w:ascii="Times New Roman" w:hAnsi="Times New Roman"/>
          <w:b/>
          <w:sz w:val="28"/>
          <w:szCs w:val="28"/>
        </w:rPr>
        <w:t>Чановского</w:t>
      </w:r>
      <w:r w:rsidRPr="00EC6B66">
        <w:rPr>
          <w:rFonts w:ascii="Times New Roman" w:hAnsi="Times New Roman"/>
          <w:b/>
          <w:sz w:val="28"/>
          <w:szCs w:val="28"/>
        </w:rPr>
        <w:t xml:space="preserve"> района Новосибирской области </w:t>
      </w:r>
      <w:r w:rsidRPr="00EC6B66">
        <w:rPr>
          <w:rFonts w:ascii="Times New Roman" w:hAnsi="Times New Roman"/>
          <w:sz w:val="28"/>
          <w:szCs w:val="28"/>
        </w:rPr>
        <w:t>признать утратившей силу</w:t>
      </w:r>
      <w:r w:rsidRPr="00EC6B66">
        <w:rPr>
          <w:rFonts w:ascii="Times New Roman" w:hAnsi="Times New Roman"/>
          <w:b/>
          <w:sz w:val="28"/>
          <w:szCs w:val="28"/>
        </w:rPr>
        <w:t>.</w:t>
      </w:r>
    </w:p>
    <w:p w:rsidR="00FF660A" w:rsidRPr="00EC6B66" w:rsidRDefault="00FF660A" w:rsidP="00FF660A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FF660A" w:rsidRDefault="00FF660A" w:rsidP="00FF660A">
      <w:pPr>
        <w:spacing w:after="0" w:line="240" w:lineRule="auto"/>
        <w:ind w:firstLine="71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Pr="00EC6B66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.</w:t>
      </w:r>
      <w:r w:rsidRPr="00EC6B66">
        <w:rPr>
          <w:rFonts w:ascii="Times New Roman" w:hAnsi="Times New Roman"/>
          <w:b/>
          <w:sz w:val="28"/>
          <w:szCs w:val="28"/>
        </w:rPr>
        <w:t xml:space="preserve"> Статья 35. Муниципальный контроль</w:t>
      </w:r>
    </w:p>
    <w:p w:rsidR="00FF660A" w:rsidRPr="00EC6B66" w:rsidRDefault="00FF660A" w:rsidP="00FF660A">
      <w:pPr>
        <w:spacing w:after="0" w:line="240" w:lineRule="auto"/>
        <w:ind w:firstLine="710"/>
        <w:jc w:val="both"/>
        <w:rPr>
          <w:rFonts w:ascii="Times New Roman" w:hAnsi="Times New Roman"/>
          <w:b/>
          <w:sz w:val="28"/>
          <w:szCs w:val="28"/>
        </w:rPr>
      </w:pPr>
    </w:p>
    <w:p w:rsidR="00FF660A" w:rsidRPr="00EC6B66" w:rsidRDefault="00FF660A" w:rsidP="00FF660A">
      <w:pPr>
        <w:jc w:val="both"/>
        <w:rPr>
          <w:rFonts w:ascii="Times New Roman" w:hAnsi="Times New Roman"/>
          <w:sz w:val="28"/>
          <w:szCs w:val="28"/>
        </w:rPr>
      </w:pPr>
      <w:r w:rsidRPr="00EC6B6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.1. </w:t>
      </w:r>
      <w:r w:rsidRPr="00EC6B66">
        <w:rPr>
          <w:rFonts w:ascii="Times New Roman" w:hAnsi="Times New Roman"/>
          <w:sz w:val="28"/>
          <w:szCs w:val="28"/>
        </w:rPr>
        <w:t xml:space="preserve">часть 5 дополнить абзацем следующего содержания: «Вид муниципального контроля подлежит осуществлению при наличии в границах </w:t>
      </w:r>
      <w:r>
        <w:rPr>
          <w:rFonts w:ascii="Times New Roman" w:hAnsi="Times New Roman"/>
          <w:sz w:val="28"/>
          <w:szCs w:val="28"/>
        </w:rPr>
        <w:t xml:space="preserve">Покровского </w:t>
      </w:r>
      <w:r w:rsidRPr="00EC6B66">
        <w:rPr>
          <w:rFonts w:ascii="Times New Roman" w:hAnsi="Times New Roman"/>
          <w:sz w:val="28"/>
          <w:szCs w:val="28"/>
        </w:rPr>
        <w:t>сельсовета объектов</w:t>
      </w:r>
      <w:r>
        <w:rPr>
          <w:rFonts w:ascii="Times New Roman" w:hAnsi="Times New Roman"/>
          <w:sz w:val="28"/>
          <w:szCs w:val="28"/>
        </w:rPr>
        <w:t xml:space="preserve"> соответствующего вида контроля</w:t>
      </w:r>
      <w:r w:rsidRPr="00EC6B66">
        <w:rPr>
          <w:rFonts w:ascii="Times New Roman" w:hAnsi="Times New Roman"/>
          <w:sz w:val="28"/>
          <w:szCs w:val="28"/>
        </w:rPr>
        <w:t>».</w:t>
      </w:r>
    </w:p>
    <w:p w:rsidR="00FF660A" w:rsidRPr="00EC6B66" w:rsidRDefault="00FF660A" w:rsidP="00FF660A">
      <w:pPr>
        <w:spacing w:after="0" w:line="240" w:lineRule="auto"/>
        <w:ind w:firstLine="710"/>
        <w:jc w:val="both"/>
        <w:rPr>
          <w:rFonts w:ascii="Times New Roman" w:hAnsi="Times New Roman"/>
          <w:b/>
          <w:sz w:val="28"/>
          <w:szCs w:val="28"/>
        </w:rPr>
      </w:pPr>
    </w:p>
    <w:p w:rsidR="00FF660A" w:rsidRPr="00EC6B66" w:rsidRDefault="00FF660A" w:rsidP="00FF660A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FF660A" w:rsidRDefault="00FF660A" w:rsidP="00FF660A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FF660A" w:rsidRPr="002A0A58" w:rsidRDefault="00FF660A" w:rsidP="00FF660A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Покровского сельсовета  </w:t>
      </w: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Чановского муниципального района</w:t>
      </w: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Новосибирской области                                                             П.В.Семченко</w:t>
      </w:r>
    </w:p>
    <w:p w:rsidR="00FF660A" w:rsidRDefault="00FF660A" w:rsidP="00FF660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>Председатель  Совета депутатов</w:t>
      </w: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Покровского сельсовета </w:t>
      </w: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Чановского муниципальног района                                 </w:t>
      </w:r>
    </w:p>
    <w:p w:rsidR="00FF660A" w:rsidRDefault="00FF660A" w:rsidP="00FF66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Новосибирской области                                                              Е.Н.Гайбель              </w:t>
      </w:r>
    </w:p>
    <w:p w:rsidR="00FF660A" w:rsidRPr="00A043D0" w:rsidRDefault="00FF660A" w:rsidP="00FF66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60A" w:rsidRPr="00A043D0" w:rsidRDefault="00FF660A" w:rsidP="00FF66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60A" w:rsidRPr="00A043D0" w:rsidRDefault="00FF660A" w:rsidP="00FF66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660A" w:rsidRPr="00A043D0" w:rsidRDefault="00FF660A" w:rsidP="00FF66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2DE5" w:rsidRDefault="00F72DE5" w:rsidP="00137EE0">
      <w:pPr>
        <w:pStyle w:val="afe"/>
        <w:spacing w:line="317" w:lineRule="atLeast"/>
        <w:ind w:firstLine="5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879918"/>
            <wp:effectExtent l="19050" t="0" r="5715" b="0"/>
            <wp:docPr id="3" name="Рисунок 2" descr="C:\Users\User1\Desktop\Attachments_dudalina@mail.ru_2022-10-10_15-05-23\3.ИН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Attachments_dudalina@mail.ru_2022-10-10_15-05-23\3.ИН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7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E5" w:rsidRDefault="00F72DE5" w:rsidP="00F72D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DE5" w:rsidRDefault="00F72DE5" w:rsidP="00F72D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DE5" w:rsidRPr="006B452D" w:rsidRDefault="00F72DE5" w:rsidP="00F72D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УФНС России по Новосибирской области напоминает: не позднее 1 декабря нужно уплатить имущественные налоги</w:t>
      </w:r>
    </w:p>
    <w:p w:rsidR="00F72DE5" w:rsidRDefault="00F72DE5" w:rsidP="00F72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DE5" w:rsidRDefault="00F72DE5" w:rsidP="00F72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регионе с</w:t>
      </w:r>
      <w:r w:rsidRPr="00212662">
        <w:rPr>
          <w:rFonts w:ascii="Times New Roman" w:hAnsi="Times New Roman" w:cs="Times New Roman"/>
          <w:sz w:val="28"/>
          <w:szCs w:val="28"/>
        </w:rPr>
        <w:t xml:space="preserve">тартовала ежегодная рассылка налоговых уведомлений для уплаты физическими лицами транспортного и земельного налогов, а также налога на имущество. Налоговое уведомление может быть передано в электронной форме через личный кабинет налогоплательщика </w:t>
      </w:r>
      <w:r>
        <w:rPr>
          <w:rFonts w:ascii="Times New Roman" w:hAnsi="Times New Roman" w:cs="Times New Roman"/>
          <w:sz w:val="28"/>
          <w:szCs w:val="28"/>
        </w:rPr>
        <w:t xml:space="preserve">для физических лиц </w:t>
      </w:r>
      <w:r w:rsidRPr="00212662">
        <w:rPr>
          <w:rFonts w:ascii="Times New Roman" w:hAnsi="Times New Roman" w:cs="Times New Roman"/>
          <w:sz w:val="28"/>
          <w:szCs w:val="28"/>
        </w:rPr>
        <w:t>или направлено по почте заказным письмом.</w:t>
      </w:r>
    </w:p>
    <w:p w:rsidR="00F72DE5" w:rsidRDefault="00F72DE5" w:rsidP="00F72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B90">
        <w:rPr>
          <w:rFonts w:ascii="Times New Roman" w:hAnsi="Times New Roman" w:cs="Times New Roman"/>
          <w:sz w:val="28"/>
          <w:szCs w:val="28"/>
        </w:rPr>
        <w:t xml:space="preserve">Налогоплательщик (его законный или уполномоченный представитель) вправе получить налоговое уведомление на бумажном носителе под расписку в любом налоговом органе либо через </w:t>
      </w:r>
      <w:r>
        <w:rPr>
          <w:rFonts w:ascii="Times New Roman" w:hAnsi="Times New Roman" w:cs="Times New Roman"/>
          <w:sz w:val="28"/>
          <w:szCs w:val="28"/>
        </w:rPr>
        <w:t>МФЦ</w:t>
      </w:r>
      <w:r w:rsidRPr="005B7B90">
        <w:rPr>
          <w:rFonts w:ascii="Times New Roman" w:hAnsi="Times New Roman" w:cs="Times New Roman"/>
          <w:sz w:val="28"/>
          <w:szCs w:val="28"/>
        </w:rPr>
        <w:t xml:space="preserve"> на основании заявления о выдаче налогового уведомления.</w:t>
      </w:r>
    </w:p>
    <w:p w:rsidR="00F72DE5" w:rsidRDefault="00F72DE5" w:rsidP="00F72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Региональное Управление ФНС России обращает внимание новосибирцев: п</w:t>
      </w:r>
      <w:r w:rsidRPr="00212662">
        <w:rPr>
          <w:rFonts w:ascii="Times New Roman" w:hAnsi="Times New Roman" w:cs="Times New Roman"/>
          <w:sz w:val="28"/>
          <w:szCs w:val="28"/>
        </w:rPr>
        <w:t xml:space="preserve">ользователи </w:t>
      </w:r>
      <w:r>
        <w:rPr>
          <w:rFonts w:ascii="Times New Roman" w:hAnsi="Times New Roman" w:cs="Times New Roman"/>
          <w:sz w:val="28"/>
          <w:szCs w:val="28"/>
        </w:rPr>
        <w:t>личных кабинетов налогоплательщика на</w:t>
      </w:r>
      <w:r w:rsidRPr="00212662">
        <w:rPr>
          <w:rFonts w:ascii="Times New Roman" w:hAnsi="Times New Roman" w:cs="Times New Roman"/>
          <w:sz w:val="28"/>
          <w:szCs w:val="28"/>
        </w:rPr>
        <w:t>логовые уведомления по почте не получат, за исключением тех лиц, которые сообщили в налоговые органы о необходимости получения документов в бумажном виде.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DE5" w:rsidRPr="00212662" w:rsidRDefault="00F72DE5" w:rsidP="00F72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662">
        <w:rPr>
          <w:rFonts w:ascii="Times New Roman" w:hAnsi="Times New Roman" w:cs="Times New Roman"/>
          <w:sz w:val="28"/>
          <w:szCs w:val="28"/>
        </w:rPr>
        <w:t>Кроме того, налоговые уведомления не направляются владельцам имущества, имеющим право на налоговые льготы, налоговые вычеты, а  также если общая сумма  налоговых обязательств составила менее 100 рублей.</w:t>
      </w:r>
      <w:r w:rsidRPr="00862F70">
        <w:t xml:space="preserve"> </w:t>
      </w:r>
    </w:p>
    <w:p w:rsidR="00F72DE5" w:rsidRPr="00212662" w:rsidRDefault="00F72DE5" w:rsidP="00F72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помнить, что н</w:t>
      </w:r>
      <w:r w:rsidRPr="00212662">
        <w:rPr>
          <w:rFonts w:ascii="Times New Roman" w:hAnsi="Times New Roman" w:cs="Times New Roman"/>
          <w:sz w:val="28"/>
          <w:szCs w:val="28"/>
        </w:rPr>
        <w:t>алоговые уведомления не размещаются на портале госуслуг.  На портале появится лишь сумма долга после 1 декабря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212662">
        <w:rPr>
          <w:rFonts w:ascii="Times New Roman" w:hAnsi="Times New Roman" w:cs="Times New Roman"/>
          <w:sz w:val="28"/>
          <w:szCs w:val="28"/>
        </w:rPr>
        <w:t xml:space="preserve"> в том случае, если налогоплательщик не уплатит налоги до этого срока.</w:t>
      </w:r>
    </w:p>
    <w:p w:rsidR="00F72DE5" w:rsidRPr="00212662" w:rsidRDefault="00F72DE5" w:rsidP="00F72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662">
        <w:rPr>
          <w:rFonts w:ascii="Times New Roman" w:hAnsi="Times New Roman" w:cs="Times New Roman"/>
          <w:sz w:val="28"/>
          <w:szCs w:val="28"/>
        </w:rPr>
        <w:t>Новосибирцы, которые не получили налоговое уведомление за период владения в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12662">
        <w:rPr>
          <w:rFonts w:ascii="Times New Roman" w:hAnsi="Times New Roman" w:cs="Times New Roman"/>
          <w:sz w:val="28"/>
          <w:szCs w:val="28"/>
        </w:rPr>
        <w:t xml:space="preserve"> году налогооблагаемыми недвижимостью или транспортным средством, могут направить заявление об этом через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12662">
        <w:rPr>
          <w:rFonts w:ascii="Times New Roman" w:hAnsi="Times New Roman" w:cs="Times New Roman"/>
          <w:sz w:val="28"/>
          <w:szCs w:val="28"/>
        </w:rPr>
        <w:t xml:space="preserve">ичный кабинет налогоплательщика, а также с помощью сервиса «Обратиться в ФНС России», или обратиться в любую налоговую инспекцию. </w:t>
      </w:r>
    </w:p>
    <w:p w:rsidR="00F72DE5" w:rsidRPr="002D3B7C" w:rsidRDefault="00F72DE5" w:rsidP="00F72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Налоги </w:t>
      </w:r>
      <w:r w:rsidRPr="002D3B7C">
        <w:rPr>
          <w:rFonts w:ascii="Times New Roman" w:hAnsi="Times New Roman" w:cs="Times New Roman"/>
          <w:sz w:val="28"/>
          <w:szCs w:val="28"/>
        </w:rPr>
        <w:t>можно уплатить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72DE5" w:rsidRPr="002D3B7C" w:rsidRDefault="00F72DE5" w:rsidP="00F72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B7C">
        <w:rPr>
          <w:rFonts w:ascii="Times New Roman" w:hAnsi="Times New Roman" w:cs="Times New Roman"/>
          <w:sz w:val="28"/>
          <w:szCs w:val="28"/>
        </w:rPr>
        <w:t>•</w:t>
      </w:r>
      <w:r w:rsidRPr="002D3B7C">
        <w:rPr>
          <w:rFonts w:ascii="Times New Roman" w:hAnsi="Times New Roman" w:cs="Times New Roman"/>
          <w:sz w:val="28"/>
          <w:szCs w:val="28"/>
        </w:rPr>
        <w:tab/>
        <w:t>в электронном виде: через сайт ФНС России с помощью сервиса «Уплата налогов, страховых взносов физических лиц», через Личный кабинет налогоплательщика для физических лиц, а также через  приложение для мобильных устройств «Налоги ФЛ»;</w:t>
      </w:r>
    </w:p>
    <w:p w:rsidR="00F72DE5" w:rsidRPr="002D3B7C" w:rsidRDefault="00F72DE5" w:rsidP="00F72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B7C">
        <w:rPr>
          <w:rFonts w:ascii="Times New Roman" w:hAnsi="Times New Roman" w:cs="Times New Roman"/>
          <w:sz w:val="28"/>
          <w:szCs w:val="28"/>
        </w:rPr>
        <w:t>•</w:t>
      </w:r>
      <w:r w:rsidRPr="002D3B7C">
        <w:rPr>
          <w:rFonts w:ascii="Times New Roman" w:hAnsi="Times New Roman" w:cs="Times New Roman"/>
          <w:sz w:val="28"/>
          <w:szCs w:val="28"/>
        </w:rPr>
        <w:tab/>
        <w:t>по платежным документам: через кассы и терминалы кредитных учреждений, в офисах Почты России.</w:t>
      </w:r>
    </w:p>
    <w:p w:rsidR="00F72DE5" w:rsidRPr="002D3B7C" w:rsidRDefault="00F72DE5" w:rsidP="00F72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B7C">
        <w:rPr>
          <w:rFonts w:ascii="Times New Roman" w:hAnsi="Times New Roman" w:cs="Times New Roman"/>
          <w:sz w:val="28"/>
          <w:szCs w:val="28"/>
        </w:rPr>
        <w:t>На сайте ФНС России налогоплательщик может заплатить не только за себя, но и за других (например, за родственников) через сервис «Уплата налогов за третьих лиц».</w:t>
      </w:r>
    </w:p>
    <w:p w:rsidR="00F72DE5" w:rsidRDefault="00F72DE5" w:rsidP="00F72DE5">
      <w:pPr>
        <w:spacing w:after="0" w:line="240" w:lineRule="auto"/>
        <w:ind w:firstLine="709"/>
        <w:jc w:val="both"/>
      </w:pPr>
      <w:r w:rsidRPr="00B03608">
        <w:rPr>
          <w:rFonts w:ascii="Times New Roman" w:hAnsi="Times New Roman" w:cs="Times New Roman"/>
          <w:sz w:val="28"/>
          <w:szCs w:val="28"/>
        </w:rPr>
        <w:t xml:space="preserve">Подробную информацию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6B452D">
        <w:rPr>
          <w:rFonts w:ascii="Times New Roman" w:hAnsi="Times New Roman" w:cs="Times New Roman"/>
          <w:sz w:val="28"/>
          <w:szCs w:val="28"/>
        </w:rPr>
        <w:t xml:space="preserve">исчислению транспортного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B452D">
        <w:rPr>
          <w:rFonts w:ascii="Times New Roman" w:hAnsi="Times New Roman" w:cs="Times New Roman"/>
          <w:sz w:val="28"/>
          <w:szCs w:val="28"/>
        </w:rPr>
        <w:t xml:space="preserve"> земельного налог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B452D">
        <w:rPr>
          <w:rFonts w:ascii="Times New Roman" w:hAnsi="Times New Roman" w:cs="Times New Roman"/>
          <w:sz w:val="28"/>
          <w:szCs w:val="28"/>
        </w:rPr>
        <w:t xml:space="preserve">, налога на имущество </w:t>
      </w:r>
      <w:r>
        <w:rPr>
          <w:rFonts w:ascii="Times New Roman" w:hAnsi="Times New Roman" w:cs="Times New Roman"/>
          <w:sz w:val="28"/>
          <w:szCs w:val="28"/>
        </w:rPr>
        <w:t xml:space="preserve">физические лица могут </w:t>
      </w:r>
      <w:r w:rsidRPr="00B03608">
        <w:rPr>
          <w:rFonts w:ascii="Times New Roman" w:hAnsi="Times New Roman" w:cs="Times New Roman"/>
          <w:sz w:val="28"/>
          <w:szCs w:val="28"/>
        </w:rPr>
        <w:t xml:space="preserve">получить 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ФНС России, </w:t>
      </w:r>
      <w:r w:rsidRPr="00B03608">
        <w:rPr>
          <w:rFonts w:ascii="Times New Roman" w:hAnsi="Times New Roman" w:cs="Times New Roman"/>
          <w:sz w:val="28"/>
          <w:szCs w:val="28"/>
        </w:rPr>
        <w:t xml:space="preserve">либо обратившись в налоговые инспекции или в </w:t>
      </w:r>
      <w:r>
        <w:rPr>
          <w:rFonts w:ascii="Times New Roman" w:hAnsi="Times New Roman" w:cs="Times New Roman"/>
          <w:sz w:val="28"/>
          <w:szCs w:val="28"/>
        </w:rPr>
        <w:t xml:space="preserve">Единый </w:t>
      </w:r>
      <w:r w:rsidRPr="00B03608">
        <w:rPr>
          <w:rFonts w:ascii="Times New Roman" w:hAnsi="Times New Roman" w:cs="Times New Roman"/>
          <w:sz w:val="28"/>
          <w:szCs w:val="28"/>
        </w:rPr>
        <w:t>контакт-центр ФНС России (тел. 8800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03608">
        <w:rPr>
          <w:rFonts w:ascii="Times New Roman" w:hAnsi="Times New Roman" w:cs="Times New Roman"/>
          <w:sz w:val="28"/>
          <w:szCs w:val="28"/>
        </w:rPr>
        <w:t>222-22-22).</w:t>
      </w:r>
      <w:r w:rsidRPr="00B03608">
        <w:t xml:space="preserve"> </w:t>
      </w:r>
    </w:p>
    <w:p w:rsidR="00F72DE5" w:rsidRDefault="00F72DE5" w:rsidP="00137EE0">
      <w:pPr>
        <w:pStyle w:val="afe"/>
        <w:spacing w:line="317" w:lineRule="atLeast"/>
        <w:ind w:firstLine="539"/>
        <w:rPr>
          <w:rFonts w:ascii="Times New Roman" w:hAnsi="Times New Roman"/>
          <w:sz w:val="28"/>
          <w:szCs w:val="28"/>
        </w:rPr>
      </w:pPr>
    </w:p>
    <w:p w:rsidR="00F72DE5" w:rsidRDefault="00F72DE5" w:rsidP="00137EE0">
      <w:pPr>
        <w:pStyle w:val="afe"/>
        <w:spacing w:line="317" w:lineRule="atLeast"/>
        <w:ind w:firstLine="539"/>
        <w:rPr>
          <w:rFonts w:ascii="Times New Roman" w:hAnsi="Times New Roman"/>
          <w:sz w:val="28"/>
          <w:szCs w:val="28"/>
        </w:rPr>
      </w:pPr>
    </w:p>
    <w:p w:rsidR="00F72DE5" w:rsidRDefault="00F72DE5" w:rsidP="00137EE0">
      <w:pPr>
        <w:pStyle w:val="afe"/>
        <w:spacing w:line="317" w:lineRule="atLeast"/>
        <w:ind w:firstLine="539"/>
        <w:rPr>
          <w:rFonts w:ascii="Times New Roman" w:hAnsi="Times New Roman"/>
          <w:sz w:val="28"/>
          <w:szCs w:val="28"/>
        </w:rPr>
      </w:pPr>
    </w:p>
    <w:p w:rsidR="00A365BB" w:rsidRPr="00A365BB" w:rsidRDefault="00A365BB" w:rsidP="00A365B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5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Чановском районе пожарный извещатель предотвратил беду !</w:t>
      </w:r>
    </w:p>
    <w:p w:rsidR="00A365BB" w:rsidRDefault="00A365BB" w:rsidP="00A365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365BB" w:rsidRPr="00A365BB" w:rsidRDefault="00A365BB" w:rsidP="00A365BB">
      <w:pPr>
        <w:spacing w:after="0" w:line="240" w:lineRule="auto"/>
        <w:ind w:firstLine="181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A365BB">
        <w:rPr>
          <w:rFonts w:ascii="Times New Roman" w:hAnsi="Times New Roman" w:cs="Times New Roman"/>
          <w:sz w:val="28"/>
          <w:szCs w:val="28"/>
        </w:rPr>
        <w:t xml:space="preserve">19 октября 2022 года в 23 час. 25  мин. на пульт дежурного ЕДДС Чановского района прошел сигнал о сработке АДПИ с </w:t>
      </w:r>
      <w:r w:rsidRPr="00A365BB">
        <w:rPr>
          <w:rFonts w:ascii="Times New Roman" w:hAnsi="Times New Roman" w:cs="Times New Roman"/>
          <w:sz w:val="28"/>
          <w:szCs w:val="28"/>
          <w:lang w:val="en-US"/>
        </w:rPr>
        <w:t>gsm</w:t>
      </w:r>
      <w:r w:rsidRPr="00A365BB">
        <w:rPr>
          <w:rFonts w:ascii="Times New Roman" w:hAnsi="Times New Roman" w:cs="Times New Roman"/>
          <w:sz w:val="28"/>
          <w:szCs w:val="28"/>
        </w:rPr>
        <w:t xml:space="preserve"> модулем в квартире расположенной по адресу п. Песцы (ОП. 2926  км) , в которой проживает  семья находящаяся в трудной жизненной ситуации  имеющая несовершеннолетних детей.  Данная информация была оперативно доведена до диспетчера  73 ПСЧ и по данному адресу   было  отправлено подразделение пожарной охраны.  По приезду было установлено, что в квартире находились мужчина и женщина, дети в этот день находились у родственников.  В вечернее время  мужчина поставил разогревать  еду на электрической плите в помещении кухни, а сам, находясь в соседней комнате,  заснул. От звука пожарного извещателя хозяева проснулись и обнаружили,  что в квартире дым от пригоревшей еды, после чего выключили электроплитку. К этому времени  на место прибыли работники пожарной части, которые      осмотрели и  проветрили помещение.  Пожарный извещатель, вовремя  обнаруживший  задымление,  помог предотвратить трагедию. </w:t>
      </w:r>
    </w:p>
    <w:p w:rsidR="00F72DE5" w:rsidRDefault="00F72DE5" w:rsidP="00137EE0">
      <w:pPr>
        <w:pStyle w:val="afe"/>
        <w:spacing w:line="317" w:lineRule="atLeast"/>
        <w:ind w:firstLine="539"/>
        <w:rPr>
          <w:rFonts w:ascii="Times New Roman" w:hAnsi="Times New Roman"/>
          <w:sz w:val="28"/>
          <w:szCs w:val="28"/>
        </w:rPr>
      </w:pPr>
    </w:p>
    <w:p w:rsidR="00137EE0" w:rsidRDefault="00137EE0" w:rsidP="00137EE0">
      <w:pPr>
        <w:pStyle w:val="afe"/>
        <w:spacing w:line="317" w:lineRule="atLeast"/>
        <w:ind w:firstLine="5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</w:t>
      </w:r>
    </w:p>
    <w:p w:rsidR="00137EE0" w:rsidRDefault="00137EE0" w:rsidP="00137EE0">
      <w:pPr>
        <w:pStyle w:val="afe"/>
        <w:spacing w:line="317" w:lineRule="atLeast"/>
        <w:ind w:firstLine="5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ПОКРОВСКОГО СЕЛЬСОВЕТА ЧАНОВСКОГО РАЙОНА </w:t>
      </w:r>
      <w:r>
        <w:rPr>
          <w:rFonts w:ascii="Times New Roman" w:hAnsi="Times New Roman"/>
          <w:sz w:val="28"/>
          <w:szCs w:val="28"/>
        </w:rPr>
        <w:br/>
        <w:t>НОВОСИБИРСКОЙ ОБЛАСТИ</w:t>
      </w:r>
    </w:p>
    <w:p w:rsidR="00137EE0" w:rsidRDefault="00137EE0" w:rsidP="00137EE0">
      <w:pPr>
        <w:pStyle w:val="3"/>
        <w:spacing w:before="0" w:after="0" w:line="317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137EE0" w:rsidRDefault="00137EE0" w:rsidP="00137EE0">
      <w:pPr>
        <w:pStyle w:val="3"/>
        <w:spacing w:before="0" w:after="0" w:line="317" w:lineRule="atLeast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03.10.2022г. № 73</w:t>
      </w:r>
    </w:p>
    <w:p w:rsidR="00137EE0" w:rsidRDefault="00137EE0" w:rsidP="00137EE0">
      <w:pPr>
        <w:shd w:val="clear" w:color="auto" w:fill="FFFFFF"/>
        <w:spacing w:after="0" w:line="317" w:lineRule="atLeast"/>
        <w:ind w:firstLine="539"/>
        <w:jc w:val="center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Об отмене отдельных постановлений  администрации Покровского сельсовета Чановского района </w:t>
      </w:r>
    </w:p>
    <w:p w:rsidR="00137EE0" w:rsidRDefault="00137EE0" w:rsidP="00137EE0">
      <w:pPr>
        <w:shd w:val="clear" w:color="auto" w:fill="FFFFFF"/>
        <w:spacing w:after="0" w:line="317" w:lineRule="atLeast"/>
        <w:ind w:firstLine="539"/>
        <w:jc w:val="center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Новосибирской области </w:t>
      </w:r>
    </w:p>
    <w:p w:rsidR="00137EE0" w:rsidRDefault="00137EE0" w:rsidP="00137EE0">
      <w:pPr>
        <w:shd w:val="clear" w:color="auto" w:fill="FFFFFF"/>
        <w:spacing w:after="0" w:line="317" w:lineRule="atLeast"/>
        <w:ind w:firstLine="539"/>
        <w:jc w:val="center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</w:p>
    <w:p w:rsidR="00137EE0" w:rsidRDefault="00137EE0" w:rsidP="00137EE0">
      <w:pPr>
        <w:spacing w:after="0"/>
        <w:ind w:firstLine="660"/>
        <w:jc w:val="both"/>
        <w:rPr>
          <w:rFonts w:ascii="Times New Roman" w:hAnsi="Times New Roman"/>
          <w:color w:val="000000"/>
          <w:sz w:val="28"/>
          <w:szCs w:val="28"/>
        </w:rPr>
      </w:pPr>
      <w:r w:rsidRPr="009F1A2B">
        <w:rPr>
          <w:rFonts w:ascii="Times New Roman" w:hAnsi="Times New Roman"/>
          <w:color w:val="000000" w:themeColor="text1"/>
          <w:sz w:val="28"/>
          <w:szCs w:val="28"/>
        </w:rPr>
        <w:t>В целях приведения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нормативно правового акта </w:t>
      </w:r>
      <w:r w:rsidRPr="009F1A2B">
        <w:rPr>
          <w:rFonts w:ascii="Times New Roman" w:hAnsi="Times New Roman"/>
          <w:color w:val="000000" w:themeColor="text1"/>
          <w:sz w:val="28"/>
          <w:szCs w:val="28"/>
        </w:rPr>
        <w:t xml:space="preserve"> в соответствие с действующим законодательством</w:t>
      </w:r>
      <w:r>
        <w:rPr>
          <w:rFonts w:ascii="Times New Roman" w:hAnsi="Times New Roman"/>
          <w:color w:val="000000" w:themeColor="text1"/>
          <w:sz w:val="28"/>
          <w:szCs w:val="28"/>
        </w:rPr>
        <w:t>, на основании протеста прокуратуры от 30.09.2022г №2-20-2022,</w:t>
      </w:r>
      <w:r>
        <w:rPr>
          <w:color w:val="000000" w:themeColor="text1"/>
          <w:sz w:val="28"/>
          <w:szCs w:val="28"/>
        </w:rPr>
        <w:t xml:space="preserve"> </w:t>
      </w:r>
      <w:r w:rsidRPr="00FF7153">
        <w:rPr>
          <w:rFonts w:ascii="Times New Roman" w:hAnsi="Times New Roman"/>
          <w:color w:val="000000"/>
          <w:sz w:val="28"/>
          <w:szCs w:val="28"/>
        </w:rPr>
        <w:t xml:space="preserve">администрация Покровского сельсовета ПОСТАНОВЛЯЕТ </w:t>
      </w:r>
      <w:bookmarkStart w:id="0" w:name="_GoBack"/>
      <w:bookmarkEnd w:id="0"/>
      <w:r w:rsidRPr="00FF7153">
        <w:rPr>
          <w:rFonts w:ascii="Times New Roman" w:hAnsi="Times New Roman"/>
          <w:color w:val="000000"/>
          <w:sz w:val="28"/>
          <w:szCs w:val="28"/>
        </w:rPr>
        <w:t xml:space="preserve">:  </w:t>
      </w:r>
    </w:p>
    <w:p w:rsidR="00137EE0" w:rsidRPr="00413F57" w:rsidRDefault="00137EE0" w:rsidP="00137EE0">
      <w:pPr>
        <w:spacing w:after="0"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8"/>
        </w:rPr>
        <w:t>1.Отменить</w:t>
      </w:r>
      <w:r w:rsidRPr="00FF452D">
        <w:rPr>
          <w:rFonts w:ascii="Times New Roman" w:hAnsi="Times New Roman"/>
          <w:color w:val="000000"/>
          <w:sz w:val="28"/>
          <w:szCs w:val="28"/>
        </w:rPr>
        <w:t xml:space="preserve"> постановление администрации</w:t>
      </w:r>
      <w:r w:rsidRPr="00413F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F7153">
        <w:rPr>
          <w:rFonts w:ascii="Times New Roman" w:hAnsi="Times New Roman"/>
          <w:color w:val="000000"/>
          <w:sz w:val="28"/>
          <w:szCs w:val="28"/>
        </w:rPr>
        <w:t>Покровского сельсовета</w:t>
      </w:r>
      <w:r>
        <w:rPr>
          <w:rFonts w:ascii="Times New Roman" w:hAnsi="Times New Roman"/>
          <w:color w:val="000000"/>
          <w:sz w:val="28"/>
          <w:szCs w:val="28"/>
        </w:rPr>
        <w:t xml:space="preserve"> от 23.12.2021г.№95 «</w:t>
      </w:r>
      <w:r w:rsidRPr="00413F57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Об утверждении Муниципальной программы «Профилактика терроризма и экстремизма, а также минимизации и (или) ликвидации последствий проявлений терроризма и экстремизма на территории Покровского сельсовета </w:t>
      </w:r>
      <w:r w:rsidRPr="00413F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13F57">
        <w:rPr>
          <w:rFonts w:ascii="Times New Roman" w:hAnsi="Times New Roman"/>
          <w:sz w:val="28"/>
          <w:szCs w:val="28"/>
          <w:bdr w:val="none" w:sz="0" w:space="0" w:color="auto" w:frame="1"/>
        </w:rPr>
        <w:t>Чановского муниципального района Новосибирской области на</w:t>
      </w:r>
      <w:r w:rsidRPr="00413F57">
        <w:rPr>
          <w:rFonts w:ascii="Times New Roman" w:hAnsi="Times New Roman"/>
          <w:bCs/>
          <w:sz w:val="28"/>
          <w:szCs w:val="28"/>
        </w:rPr>
        <w:t> </w:t>
      </w:r>
      <w:r w:rsidRPr="00413F57">
        <w:rPr>
          <w:rFonts w:ascii="Times New Roman" w:hAnsi="Times New Roman"/>
          <w:sz w:val="28"/>
          <w:szCs w:val="28"/>
          <w:bdr w:val="none" w:sz="0" w:space="0" w:color="auto" w:frame="1"/>
        </w:rPr>
        <w:t>период 2022-2024 года»</w:t>
      </w:r>
    </w:p>
    <w:p w:rsidR="00137EE0" w:rsidRDefault="00137EE0" w:rsidP="00137EE0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>Отменить</w:t>
      </w:r>
      <w:r w:rsidRPr="00FF452D">
        <w:rPr>
          <w:rFonts w:ascii="Times New Roman" w:hAnsi="Times New Roman"/>
          <w:color w:val="000000"/>
          <w:sz w:val="28"/>
          <w:szCs w:val="28"/>
        </w:rPr>
        <w:t xml:space="preserve"> постановление администрации</w:t>
      </w:r>
      <w:r w:rsidRPr="00413F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F7153">
        <w:rPr>
          <w:rFonts w:ascii="Times New Roman" w:hAnsi="Times New Roman"/>
          <w:color w:val="000000"/>
          <w:sz w:val="28"/>
          <w:szCs w:val="28"/>
        </w:rPr>
        <w:t>Покровского сельсовета</w:t>
      </w:r>
      <w:r w:rsidRPr="00413F5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 23.12.2021г.№ 94</w:t>
      </w:r>
      <w:r w:rsidRPr="00413F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767F7B">
        <w:rPr>
          <w:rFonts w:ascii="Times New Roman" w:hAnsi="Times New Roman"/>
          <w:sz w:val="28"/>
          <w:szCs w:val="28"/>
        </w:rPr>
        <w:t>Об утверждении плана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7F7B">
        <w:rPr>
          <w:rFonts w:ascii="Times New Roman" w:hAnsi="Times New Roman"/>
          <w:sz w:val="28"/>
          <w:szCs w:val="28"/>
        </w:rPr>
        <w:t xml:space="preserve">по профилактике противодействия терроризма и    экстремизма на территории </w:t>
      </w:r>
      <w:r>
        <w:rPr>
          <w:rFonts w:ascii="Times New Roman" w:hAnsi="Times New Roman"/>
          <w:sz w:val="28"/>
          <w:szCs w:val="28"/>
        </w:rPr>
        <w:t>Покровского сельсовета Чановского района Новосибирской области  на 2022</w:t>
      </w:r>
      <w:r w:rsidRPr="00767F7B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».</w:t>
      </w:r>
    </w:p>
    <w:p w:rsidR="00137EE0" w:rsidRPr="00894571" w:rsidRDefault="00137EE0" w:rsidP="00137EE0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</w:t>
      </w:r>
      <w:r w:rsidRPr="00413F5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Отменить</w:t>
      </w:r>
      <w:r w:rsidRPr="00FF452D">
        <w:rPr>
          <w:rFonts w:ascii="Times New Roman" w:hAnsi="Times New Roman"/>
          <w:color w:val="000000"/>
          <w:sz w:val="28"/>
          <w:szCs w:val="28"/>
        </w:rPr>
        <w:t xml:space="preserve"> постановление администрации</w:t>
      </w:r>
      <w:r w:rsidRPr="00413F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F7153">
        <w:rPr>
          <w:rFonts w:ascii="Times New Roman" w:hAnsi="Times New Roman"/>
          <w:color w:val="000000"/>
          <w:sz w:val="28"/>
          <w:szCs w:val="28"/>
        </w:rPr>
        <w:t>Покровского сельсовета</w:t>
      </w:r>
      <w:r w:rsidRPr="00413F5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 23.12.2021г.№ 94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894571">
        <w:rPr>
          <w:rFonts w:ascii="Times New Roman" w:hAnsi="Times New Roman"/>
          <w:sz w:val="28"/>
          <w:szCs w:val="28"/>
        </w:rPr>
        <w:t xml:space="preserve">Об утверждении плана работы антитеррористической комиссии на территории </w:t>
      </w:r>
      <w:r>
        <w:rPr>
          <w:rFonts w:ascii="Times New Roman" w:hAnsi="Times New Roman"/>
          <w:sz w:val="28"/>
          <w:szCs w:val="28"/>
        </w:rPr>
        <w:t>Покровского</w:t>
      </w:r>
      <w:r w:rsidRPr="00894571">
        <w:rPr>
          <w:rFonts w:ascii="Times New Roman" w:hAnsi="Times New Roman"/>
          <w:sz w:val="28"/>
          <w:szCs w:val="28"/>
        </w:rPr>
        <w:t xml:space="preserve"> сельсовета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4571">
        <w:rPr>
          <w:rFonts w:ascii="Times New Roman" w:hAnsi="Times New Roman"/>
          <w:sz w:val="28"/>
          <w:szCs w:val="28"/>
        </w:rPr>
        <w:t>Чановского района Новосибирской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4571">
        <w:rPr>
          <w:rFonts w:ascii="Times New Roman" w:hAnsi="Times New Roman"/>
          <w:sz w:val="28"/>
          <w:szCs w:val="28"/>
        </w:rPr>
        <w:t>на 20</w:t>
      </w:r>
      <w:r>
        <w:rPr>
          <w:rFonts w:ascii="Times New Roman" w:hAnsi="Times New Roman"/>
          <w:sz w:val="28"/>
          <w:szCs w:val="28"/>
        </w:rPr>
        <w:t>22</w:t>
      </w:r>
      <w:r w:rsidRPr="00894571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»</w:t>
      </w:r>
    </w:p>
    <w:p w:rsidR="00137EE0" w:rsidRDefault="00137EE0" w:rsidP="00137EE0">
      <w:pPr>
        <w:pStyle w:val="aa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413F5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Отменить</w:t>
      </w:r>
      <w:r w:rsidRPr="00FF452D">
        <w:rPr>
          <w:rFonts w:ascii="Times New Roman" w:hAnsi="Times New Roman"/>
          <w:color w:val="000000"/>
          <w:sz w:val="28"/>
          <w:szCs w:val="28"/>
        </w:rPr>
        <w:t xml:space="preserve"> постановление администрации</w:t>
      </w:r>
      <w:r w:rsidRPr="00413F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F7153">
        <w:rPr>
          <w:rFonts w:ascii="Times New Roman" w:hAnsi="Times New Roman"/>
          <w:color w:val="000000"/>
          <w:sz w:val="28"/>
          <w:szCs w:val="28"/>
        </w:rPr>
        <w:t>Покровского сельсовета</w:t>
      </w:r>
      <w:r w:rsidRPr="00413F5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 30.12.2015г.№ 55 « О создании антитеррористической комиссии Покровского сельсовета Чановского района Новосибирской области»;</w:t>
      </w:r>
    </w:p>
    <w:p w:rsidR="00137EE0" w:rsidRPr="004F5FA7" w:rsidRDefault="00137EE0" w:rsidP="00137EE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отменить</w:t>
      </w:r>
      <w:r w:rsidRPr="00FF452D">
        <w:rPr>
          <w:rFonts w:ascii="Times New Roman" w:hAnsi="Times New Roman"/>
          <w:color w:val="000000"/>
          <w:sz w:val="28"/>
          <w:szCs w:val="28"/>
        </w:rPr>
        <w:t xml:space="preserve"> постановление администрации</w:t>
      </w:r>
      <w:r w:rsidRPr="00413F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F7153">
        <w:rPr>
          <w:rFonts w:ascii="Times New Roman" w:hAnsi="Times New Roman"/>
          <w:color w:val="000000"/>
          <w:sz w:val="28"/>
          <w:szCs w:val="28"/>
        </w:rPr>
        <w:t>Покровского сельсовета</w:t>
      </w:r>
      <w:r w:rsidRPr="00413F5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Pr="005C3DB2">
        <w:rPr>
          <w:rFonts w:ascii="Times New Roman" w:hAnsi="Times New Roman"/>
          <w:sz w:val="28"/>
          <w:szCs w:val="28"/>
        </w:rPr>
        <w:t>7.0</w:t>
      </w:r>
      <w:r>
        <w:rPr>
          <w:rFonts w:ascii="Times New Roman" w:hAnsi="Times New Roman"/>
          <w:sz w:val="28"/>
          <w:szCs w:val="28"/>
        </w:rPr>
        <w:t>9</w:t>
      </w:r>
      <w:r w:rsidRPr="005C3DB2">
        <w:rPr>
          <w:rFonts w:ascii="Times New Roman" w:hAnsi="Times New Roman"/>
          <w:sz w:val="28"/>
          <w:szCs w:val="28"/>
        </w:rPr>
        <w:t>.2022г.№</w:t>
      </w:r>
      <w:r>
        <w:rPr>
          <w:rFonts w:ascii="Times New Roman" w:hAnsi="Times New Roman"/>
          <w:sz w:val="28"/>
          <w:szCs w:val="28"/>
        </w:rPr>
        <w:t>72 «</w:t>
      </w:r>
      <w:r w:rsidRPr="005C3DB2">
        <w:rPr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О внесении изменений в постановление администрации Покровского сельсовета Чановского района Новосибирской области от </w:t>
      </w:r>
      <w:r>
        <w:rPr>
          <w:rFonts w:ascii="Times New Roman" w:hAnsi="Times New Roman"/>
          <w:sz w:val="28"/>
          <w:szCs w:val="28"/>
        </w:rPr>
        <w:t>30.12</w:t>
      </w:r>
      <w:r w:rsidRPr="005C3DB2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15</w:t>
      </w:r>
      <w:r w:rsidRPr="005C3DB2">
        <w:rPr>
          <w:rFonts w:ascii="Times New Roman" w:hAnsi="Times New Roman"/>
          <w:sz w:val="28"/>
          <w:szCs w:val="28"/>
        </w:rPr>
        <w:t>г.№5</w:t>
      </w:r>
      <w:r>
        <w:rPr>
          <w:rFonts w:ascii="Times New Roman" w:hAnsi="Times New Roman"/>
          <w:sz w:val="28"/>
          <w:szCs w:val="28"/>
        </w:rPr>
        <w:t xml:space="preserve">5 </w:t>
      </w:r>
      <w:r w:rsidRPr="005C3DB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 xml:space="preserve">О создании антитеррористической комиссии </w:t>
      </w:r>
      <w:r w:rsidRPr="005C3DB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C3DB2">
        <w:rPr>
          <w:rFonts w:ascii="Times New Roman" w:hAnsi="Times New Roman"/>
          <w:bCs/>
          <w:sz w:val="28"/>
          <w:szCs w:val="28"/>
        </w:rPr>
        <w:t xml:space="preserve"> Покровского сельсовета Чановско</w:t>
      </w:r>
      <w:r>
        <w:rPr>
          <w:rFonts w:ascii="Times New Roman" w:hAnsi="Times New Roman"/>
          <w:bCs/>
          <w:sz w:val="28"/>
          <w:szCs w:val="28"/>
        </w:rPr>
        <w:t>го района Новосибирской области</w:t>
      </w:r>
      <w:r w:rsidRPr="005C3DB2">
        <w:rPr>
          <w:rFonts w:ascii="Times New Roman" w:hAnsi="Times New Roman"/>
          <w:bCs/>
          <w:sz w:val="28"/>
          <w:szCs w:val="28"/>
        </w:rPr>
        <w:t>»</w:t>
      </w:r>
    </w:p>
    <w:p w:rsidR="00137EE0" w:rsidRPr="009C4949" w:rsidRDefault="00137EE0" w:rsidP="00137EE0">
      <w:pPr>
        <w:shd w:val="clear" w:color="auto" w:fill="FFFFFF"/>
        <w:spacing w:before="75"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9C4949">
        <w:rPr>
          <w:rFonts w:ascii="Times New Roman" w:hAnsi="Times New Roman"/>
          <w:sz w:val="28"/>
          <w:szCs w:val="28"/>
        </w:rPr>
        <w:t xml:space="preserve">Опубликовать  </w:t>
      </w:r>
      <w:r w:rsidRPr="009C4949">
        <w:rPr>
          <w:rFonts w:ascii="Times New Roman" w:hAnsi="Times New Roman"/>
          <w:color w:val="000000"/>
          <w:sz w:val="28"/>
          <w:szCs w:val="28"/>
        </w:rPr>
        <w:t xml:space="preserve">  данное постановление в периодическом печатном  издании администрации  Покровского сельсовета  Чановского  района Новосибирской области  «Покровский вестник» </w:t>
      </w:r>
      <w:r w:rsidRPr="009C4949">
        <w:rPr>
          <w:rFonts w:ascii="Times New Roman" w:hAnsi="Times New Roman"/>
          <w:sz w:val="28"/>
          <w:szCs w:val="28"/>
        </w:rPr>
        <w:t>и разместить на официальном сайте администрации  Покровского  сельсовета  Чановского района Новосибирской области в сети «Интернет».</w:t>
      </w:r>
    </w:p>
    <w:p w:rsidR="00137EE0" w:rsidRDefault="00137EE0" w:rsidP="00137E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7EE0" w:rsidRDefault="00137EE0" w:rsidP="00137EE0">
      <w:pPr>
        <w:pStyle w:val="afe"/>
        <w:spacing w:line="317" w:lineRule="atLeast"/>
        <w:ind w:firstLine="5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</w:t>
      </w:r>
    </w:p>
    <w:p w:rsidR="00137EE0" w:rsidRDefault="00137EE0" w:rsidP="00137EE0">
      <w:pPr>
        <w:pStyle w:val="afe"/>
        <w:spacing w:line="317" w:lineRule="atLeast"/>
        <w:ind w:firstLine="5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ПОКРОВСКОГО СЕЛЬСОВЕТА ЧАНОВСКОГО РАЙОНА </w:t>
      </w:r>
      <w:r>
        <w:rPr>
          <w:rFonts w:ascii="Times New Roman" w:hAnsi="Times New Roman"/>
          <w:sz w:val="28"/>
          <w:szCs w:val="28"/>
        </w:rPr>
        <w:br/>
        <w:t>НОВОСИБИРСКОЙ ОБЛАСТИ</w:t>
      </w:r>
    </w:p>
    <w:p w:rsidR="00137EE0" w:rsidRDefault="00137EE0" w:rsidP="00137EE0">
      <w:pPr>
        <w:pStyle w:val="3"/>
        <w:spacing w:before="0" w:after="0" w:line="317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137EE0" w:rsidRDefault="00137EE0" w:rsidP="00137EE0">
      <w:pPr>
        <w:pStyle w:val="3"/>
        <w:spacing w:before="0" w:after="0" w:line="317" w:lineRule="atLeast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03.10.2022г. № 74</w:t>
      </w:r>
    </w:p>
    <w:p w:rsidR="00137EE0" w:rsidRDefault="00137EE0" w:rsidP="00137EE0">
      <w:pPr>
        <w:pStyle w:val="western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 администрации от 02.12.2013 № 60</w:t>
      </w:r>
    </w:p>
    <w:p w:rsidR="00137EE0" w:rsidRPr="0028786A" w:rsidRDefault="00137EE0" w:rsidP="00137EE0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28786A">
        <w:rPr>
          <w:rFonts w:ascii="Times New Roman" w:hAnsi="Times New Roman"/>
          <w:bCs/>
          <w:sz w:val="28"/>
          <w:szCs w:val="28"/>
        </w:rPr>
        <w:t>Об утверждении административного регламента по предоставлению муниципальной услуги по приему заявлений, документов, а также постановка граждан на учет в качестве нуждающихся в жилых помещениях</w:t>
      </w:r>
      <w:r>
        <w:rPr>
          <w:rFonts w:ascii="Times New Roman" w:hAnsi="Times New Roman"/>
          <w:bCs/>
          <w:sz w:val="28"/>
          <w:szCs w:val="28"/>
        </w:rPr>
        <w:t xml:space="preserve">» </w:t>
      </w:r>
      <w:r w:rsidRPr="0028786A">
        <w:rPr>
          <w:rFonts w:ascii="Times New Roman" w:hAnsi="Times New Roman"/>
          <w:sz w:val="28"/>
          <w:szCs w:val="28"/>
        </w:rPr>
        <w:t>(с изм</w:t>
      </w:r>
      <w:r>
        <w:rPr>
          <w:rFonts w:ascii="Times New Roman" w:hAnsi="Times New Roman"/>
          <w:sz w:val="28"/>
          <w:szCs w:val="28"/>
        </w:rPr>
        <w:t xml:space="preserve">енениями  внесенными  </w:t>
      </w:r>
      <w:r w:rsidRPr="0028786A">
        <w:rPr>
          <w:rFonts w:ascii="Times New Roman" w:hAnsi="Times New Roman"/>
          <w:sz w:val="28"/>
          <w:szCs w:val="28"/>
        </w:rPr>
        <w:t xml:space="preserve"> 22.04.2020 №  24;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786A">
        <w:rPr>
          <w:rFonts w:ascii="Times New Roman" w:hAnsi="Times New Roman"/>
          <w:sz w:val="28"/>
          <w:szCs w:val="28"/>
        </w:rPr>
        <w:t xml:space="preserve"> 20.02.2019 №1;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786A">
        <w:rPr>
          <w:rFonts w:ascii="Times New Roman" w:hAnsi="Times New Roman"/>
          <w:sz w:val="28"/>
          <w:szCs w:val="28"/>
        </w:rPr>
        <w:t>04.03.2019 ПА №17;  10.09.2021. ПА №62)</w:t>
      </w:r>
    </w:p>
    <w:p w:rsidR="00137EE0" w:rsidRDefault="00137EE0" w:rsidP="00137EE0">
      <w:pPr>
        <w:shd w:val="clear" w:color="auto" w:fill="FFFFFF"/>
        <w:spacing w:after="0" w:line="317" w:lineRule="atLeast"/>
        <w:ind w:firstLine="539"/>
        <w:jc w:val="center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</w:p>
    <w:p w:rsidR="00137EE0" w:rsidRDefault="00137EE0" w:rsidP="00137EE0">
      <w:pPr>
        <w:spacing w:after="0"/>
        <w:ind w:firstLine="660"/>
        <w:jc w:val="both"/>
        <w:rPr>
          <w:rFonts w:ascii="Times New Roman" w:hAnsi="Times New Roman"/>
          <w:color w:val="000000"/>
          <w:sz w:val="28"/>
          <w:szCs w:val="28"/>
        </w:rPr>
      </w:pPr>
      <w:r w:rsidRPr="009F1A2B">
        <w:rPr>
          <w:rFonts w:ascii="Times New Roman" w:hAnsi="Times New Roman"/>
          <w:color w:val="000000" w:themeColor="text1"/>
          <w:sz w:val="28"/>
          <w:szCs w:val="28"/>
        </w:rPr>
        <w:t>В целях приведения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нормативно правового акта </w:t>
      </w:r>
      <w:r w:rsidRPr="009F1A2B">
        <w:rPr>
          <w:rFonts w:ascii="Times New Roman" w:hAnsi="Times New Roman"/>
          <w:color w:val="000000" w:themeColor="text1"/>
          <w:sz w:val="28"/>
          <w:szCs w:val="28"/>
        </w:rPr>
        <w:t xml:space="preserve"> в соответствие с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требованиями федерального и областного </w:t>
      </w:r>
      <w:r w:rsidRPr="009F1A2B">
        <w:rPr>
          <w:rFonts w:ascii="Times New Roman" w:hAnsi="Times New Roman"/>
          <w:color w:val="000000" w:themeColor="text1"/>
          <w:sz w:val="28"/>
          <w:szCs w:val="28"/>
        </w:rPr>
        <w:t xml:space="preserve"> законодательством</w:t>
      </w:r>
      <w:r>
        <w:rPr>
          <w:rFonts w:ascii="Times New Roman" w:hAnsi="Times New Roman"/>
          <w:color w:val="000000" w:themeColor="text1"/>
          <w:sz w:val="28"/>
          <w:szCs w:val="28"/>
        </w:rPr>
        <w:t>, на основании протеста прокуратуры от 26.09.2022г № 7-34-2022/9205-22-20500001,</w:t>
      </w:r>
      <w:r>
        <w:rPr>
          <w:color w:val="000000" w:themeColor="text1"/>
          <w:sz w:val="28"/>
          <w:szCs w:val="28"/>
        </w:rPr>
        <w:t xml:space="preserve"> </w:t>
      </w:r>
      <w:r w:rsidRPr="00FF7153">
        <w:rPr>
          <w:rFonts w:ascii="Times New Roman" w:hAnsi="Times New Roman"/>
          <w:color w:val="000000"/>
          <w:sz w:val="28"/>
          <w:szCs w:val="28"/>
        </w:rPr>
        <w:t xml:space="preserve">администрация Покровского сельсовета ПОСТАНОВЛЯЕТ:  </w:t>
      </w:r>
    </w:p>
    <w:p w:rsidR="00137EE0" w:rsidRDefault="00137EE0" w:rsidP="00137EE0">
      <w:pPr>
        <w:pStyle w:val="western"/>
        <w:widowControl w:val="0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1.Внести следующие изменения в </w:t>
      </w:r>
      <w:r>
        <w:rPr>
          <w:sz w:val="28"/>
          <w:szCs w:val="28"/>
        </w:rPr>
        <w:t xml:space="preserve">постановление администрации от 02.12.2013 № 60 </w:t>
      </w:r>
      <w:r>
        <w:rPr>
          <w:bCs/>
          <w:sz w:val="28"/>
          <w:szCs w:val="28"/>
        </w:rPr>
        <w:t>«</w:t>
      </w:r>
      <w:r w:rsidRPr="0028786A">
        <w:rPr>
          <w:bCs/>
          <w:sz w:val="28"/>
          <w:szCs w:val="28"/>
        </w:rPr>
        <w:t>Об утверждении административного регламента по предоставлению муниципальной услуги по приему заявлений, документов, а также постановка граждан на учет в качестве нуждающихся в жилых помещениях</w:t>
      </w:r>
      <w:r>
        <w:rPr>
          <w:bCs/>
          <w:sz w:val="28"/>
          <w:szCs w:val="28"/>
        </w:rPr>
        <w:t>»:</w:t>
      </w:r>
    </w:p>
    <w:p w:rsidR="00137EE0" w:rsidRDefault="00137EE0" w:rsidP="00137EE0">
      <w:pPr>
        <w:spacing w:after="0" w:line="240" w:lineRule="auto"/>
        <w:ind w:firstLine="720"/>
        <w:jc w:val="both"/>
      </w:pPr>
      <w:r>
        <w:rPr>
          <w:bCs/>
          <w:sz w:val="28"/>
          <w:szCs w:val="28"/>
        </w:rPr>
        <w:t>1.1</w:t>
      </w:r>
      <w:r w:rsidRPr="00AE7232">
        <w:rPr>
          <w:rFonts w:ascii="Times New Roman" w:hAnsi="Times New Roman"/>
          <w:bCs/>
          <w:sz w:val="28"/>
          <w:szCs w:val="28"/>
        </w:rPr>
        <w:t>. пункт 2.6.Административного регламента</w:t>
      </w:r>
      <w:r>
        <w:rPr>
          <w:bCs/>
          <w:sz w:val="28"/>
          <w:szCs w:val="28"/>
        </w:rPr>
        <w:t xml:space="preserve"> строку:</w:t>
      </w:r>
      <w:r>
        <w:t xml:space="preserve">  </w:t>
      </w:r>
    </w:p>
    <w:p w:rsidR="00137EE0" w:rsidRPr="00AE7232" w:rsidRDefault="00137EE0" w:rsidP="00137E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lastRenderedPageBreak/>
        <w:t xml:space="preserve">-  </w:t>
      </w:r>
      <w:r w:rsidRPr="00AE7232">
        <w:rPr>
          <w:rFonts w:ascii="Times New Roman" w:hAnsi="Times New Roman"/>
          <w:sz w:val="28"/>
          <w:szCs w:val="28"/>
        </w:rPr>
        <w:t>выписка из домовой книги по месту жительства</w:t>
      </w:r>
      <w:r>
        <w:rPr>
          <w:rFonts w:ascii="Times New Roman" w:hAnsi="Times New Roman"/>
          <w:sz w:val="28"/>
          <w:szCs w:val="28"/>
        </w:rPr>
        <w:t>, дополнить словами «либо иной документ, содержащий сведения о регистрации по месту жительства гражданина, а также членов его семьи».</w:t>
      </w:r>
    </w:p>
    <w:p w:rsidR="00137EE0" w:rsidRPr="009C4949" w:rsidRDefault="00137EE0" w:rsidP="00137EE0">
      <w:pPr>
        <w:shd w:val="clear" w:color="auto" w:fill="FFFFFF"/>
        <w:spacing w:before="75"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9C4949">
        <w:rPr>
          <w:rFonts w:ascii="Times New Roman" w:hAnsi="Times New Roman"/>
          <w:sz w:val="28"/>
          <w:szCs w:val="28"/>
        </w:rPr>
        <w:t xml:space="preserve">Опубликовать  </w:t>
      </w:r>
      <w:r w:rsidRPr="009C4949">
        <w:rPr>
          <w:rFonts w:ascii="Times New Roman" w:hAnsi="Times New Roman"/>
          <w:color w:val="000000"/>
          <w:sz w:val="28"/>
          <w:szCs w:val="28"/>
        </w:rPr>
        <w:t xml:space="preserve">  данное постановление в периодическом печатном  издании администрации  Покровского сельсовета  Чановского  района Новосибирской области  «Покровский вестник» </w:t>
      </w:r>
      <w:r w:rsidRPr="009C4949">
        <w:rPr>
          <w:rFonts w:ascii="Times New Roman" w:hAnsi="Times New Roman"/>
          <w:sz w:val="28"/>
          <w:szCs w:val="28"/>
        </w:rPr>
        <w:t>и разместить на официальном сайте администрации  Покровского  сельсовета  Чановского района Новосибирской области в сети «Интернет».</w:t>
      </w:r>
    </w:p>
    <w:p w:rsidR="00137EE0" w:rsidRDefault="00137EE0" w:rsidP="00137E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7EE0" w:rsidRDefault="00137EE0" w:rsidP="00137E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Покровского сельсовета</w:t>
      </w:r>
    </w:p>
    <w:p w:rsidR="00137EE0" w:rsidRDefault="00137EE0" w:rsidP="00137E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Чановского района </w:t>
      </w:r>
    </w:p>
    <w:p w:rsidR="00137EE0" w:rsidRDefault="00137EE0" w:rsidP="00137E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Новосибирской области:                                                    П.В. Семченко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93548B" w:rsidRDefault="0093548B" w:rsidP="00E91A07"/>
    <w:p w:rsidR="00FF660A" w:rsidRDefault="00FF660A" w:rsidP="00FF660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FF660A" w:rsidRDefault="00FF660A" w:rsidP="00FF660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ПОКРОВСКОГО СЕЛЬСОВЕТА</w:t>
      </w:r>
    </w:p>
    <w:p w:rsidR="00FF660A" w:rsidRDefault="00FF660A" w:rsidP="00FF660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ЧАНОВСКОГО РАЙОНА </w:t>
      </w:r>
    </w:p>
    <w:p w:rsidR="00FF660A" w:rsidRDefault="00FF660A" w:rsidP="00FF660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FF660A" w:rsidRDefault="00FF660A" w:rsidP="00FF660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Шестого созыва</w:t>
      </w:r>
    </w:p>
    <w:p w:rsidR="00FF660A" w:rsidRDefault="00FF660A" w:rsidP="00FF660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F660A" w:rsidRDefault="00FF660A" w:rsidP="00FF660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FF660A" w:rsidRDefault="00FF660A" w:rsidP="00FF660A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(двадцать шестой сессии)</w:t>
      </w:r>
    </w:p>
    <w:p w:rsidR="00FF660A" w:rsidRDefault="00FF660A" w:rsidP="00FF660A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30.09.22 г.  № 120</w:t>
      </w:r>
    </w:p>
    <w:p w:rsidR="00FF660A" w:rsidRDefault="00FF660A" w:rsidP="00FF660A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F660A" w:rsidRDefault="00FF660A" w:rsidP="00FF660A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FF660A" w:rsidRDefault="00FF660A" w:rsidP="00FF660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 внесении изменений в решение шестнадцатой сессии от 24.12.2021 г. № 82 « Об утверждении бюджета Покровского сельсовета Чановского района Новосибирской области  на 2022 год и плановый период 2023и 2024 годов».</w:t>
      </w:r>
    </w:p>
    <w:p w:rsidR="00FF660A" w:rsidRDefault="00FF660A" w:rsidP="00FF660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660A" w:rsidRDefault="00FF660A" w:rsidP="00FF6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YS Text" w:eastAsia="Times New Roman" w:hAnsi="YS Text"/>
          <w:color w:val="000000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основании Бюджетного кодекса Российской Федерации, «Положения</w:t>
      </w:r>
    </w:p>
    <w:p w:rsidR="00FF660A" w:rsidRDefault="00FF660A" w:rsidP="00FF66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бюджетном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процессе в Покровском сельсовете Чановского района Новосибирской области», утвержденного решением двадцатой сессии Совета депутатов Покровского сельсовета Чановского района Новосибирской области от 20.04.2022 года № 102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представления Главы Покровского сельсовета Чановского района Новосибирской области, Совет депутатов Покровского сельсовета Чановского района Новосибирской области РЕШИЛ:</w:t>
      </w:r>
    </w:p>
    <w:p w:rsidR="00FF660A" w:rsidRDefault="00FF660A" w:rsidP="00FF660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660A" w:rsidRDefault="00FF660A" w:rsidP="00FF66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Внести в решение шестнадцатой сессии от 24.12.21 г. № 82 «Об утверждении бюджета Покровского сельсовета Чановского района Новосибирской области на 2022 год и плановый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период 2023 и 2024 годов»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( с изменениями, внесенными Советом депутатов Покровского сельсовета Чановского района Новосибирской области от 31.01.2022 года № 85, от 15.02.2022 года № 92, от 21.03.2022 года № 97, от 20.04.2022 года № 100, от 16.05.2022 года </w:t>
      </w:r>
      <w:r>
        <w:rPr>
          <w:rFonts w:ascii="Times New Roman" w:hAnsi="Times New Roman"/>
          <w:sz w:val="28"/>
          <w:szCs w:val="28"/>
        </w:rPr>
        <w:lastRenderedPageBreak/>
        <w:t>№ 100, от 22.06.2022 года № 109, от 28.07.2022 года № 111, от 25.08.2022 года № 114, от 07 сентября 2022 года № 119)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следующие изменения:</w:t>
      </w:r>
    </w:p>
    <w:p w:rsidR="00FF660A" w:rsidRDefault="00FF660A" w:rsidP="00FF660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660A" w:rsidRDefault="00FF660A" w:rsidP="00FF660A">
      <w:pPr>
        <w:pStyle w:val="ConsPlusTitle"/>
        <w:widowControl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Статья 1. Основные характеристики бюджета муниципального образования   Покровского сельсовета Чановского района Новосибирской области на 2022 год и на плановый период 2023 и 2024 годов</w:t>
      </w:r>
    </w:p>
    <w:p w:rsidR="00FF660A" w:rsidRDefault="00FF660A" w:rsidP="00FF66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0A" w:rsidRDefault="00FF660A" w:rsidP="00FF66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пункте 1 прогнозируемый общий объем доходов местного бюджета на 2022 год цифры «16 853,83» тыс. рублей заменить цифрами «16 892,96 тыс. рублей, в том числе объем безвозмездных поступлений в сумме 16 357,76 тыс. рублей, из них объем межбюджетных трансфертов, получаемых из других бюджетов бюджетной системы Российской Федерации, в сумме 16 357,76 тыс. рублей, в том числе объем субсидий, субвенций и иных межбюджетных трансфертов, имеющих целевое назначение, в сумме 13 008,56 тыс. рублей. </w:t>
      </w:r>
    </w:p>
    <w:p w:rsidR="00FF660A" w:rsidRDefault="00FF660A" w:rsidP="00FF66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2  общий объем расходов местного бюджета цифры «17 070,90 » тыс. рублей заменить цифрами «17 110,03» тыс. рублей.</w:t>
      </w:r>
    </w:p>
    <w:p w:rsidR="00FF660A" w:rsidRDefault="00FF660A" w:rsidP="00FF66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0A" w:rsidRDefault="00FF660A" w:rsidP="00FF660A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 3. Бюджетные ассигнования местного бюджета на 2022 год и на плановый период 2023 и 2024 годов</w:t>
      </w:r>
    </w:p>
    <w:p w:rsidR="00FF660A" w:rsidRDefault="00FF660A" w:rsidP="00FF66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0A" w:rsidRDefault="00FF660A" w:rsidP="00FF66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в пределах общего объема расходов, установленного </w:t>
      </w:r>
      <w:hyperlink r:id="rId10" w:anchor="P12" w:history="1">
        <w:r>
          <w:rPr>
            <w:rStyle w:val="af0"/>
            <w:sz w:val="28"/>
            <w:szCs w:val="28"/>
          </w:rPr>
          <w:t>статьей 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Решения, распределение бюджетных ассигнований:</w:t>
      </w:r>
    </w:p>
    <w:p w:rsidR="00FF660A" w:rsidRDefault="00FF660A" w:rsidP="00FF66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по разделам, подразделам, целевым статьям (муниципальным программам и непрограммным направлениям деятельности), группам (группам и подгруппам) видов расходов бюджета на 2022 год согласно </w:t>
      </w:r>
      <w:r>
        <w:rPr>
          <w:rFonts w:ascii="Times New Roman" w:hAnsi="Times New Roman" w:cs="Times New Roman"/>
          <w:b/>
          <w:sz w:val="28"/>
          <w:szCs w:val="28"/>
        </w:rPr>
        <w:t>приложению 2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FF660A" w:rsidRDefault="00FF660A" w:rsidP="00FF66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по целевым статьям (муниципальным программам и непрограммным направлениям деятельности), группам (группам и подгруппам) видов расходов классификации расходов бюджета на 2022 год согласно </w:t>
      </w:r>
      <w:r>
        <w:rPr>
          <w:rFonts w:ascii="Times New Roman" w:hAnsi="Times New Roman" w:cs="Times New Roman"/>
          <w:b/>
          <w:sz w:val="28"/>
          <w:szCs w:val="28"/>
        </w:rPr>
        <w:t>приложению 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FF660A" w:rsidRDefault="00FF660A" w:rsidP="00FF66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ведомственную структуру расходов бюджета муниципального образования Покровского сельсовета Чановского района Новосибирской области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2022 год согласно </w:t>
      </w:r>
      <w:r>
        <w:rPr>
          <w:rFonts w:ascii="Times New Roman" w:hAnsi="Times New Roman" w:cs="Times New Roman"/>
          <w:b/>
          <w:sz w:val="28"/>
          <w:szCs w:val="28"/>
        </w:rPr>
        <w:t>приложению 4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FF660A" w:rsidRDefault="00FF660A" w:rsidP="00FF660A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 7. Источники финансирования дефицита бюджета</w:t>
      </w:r>
    </w:p>
    <w:p w:rsidR="00FF660A" w:rsidRDefault="00FF660A" w:rsidP="00FF66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60A" w:rsidRDefault="00FF660A" w:rsidP="00FF660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Установить источники финансирования дефицита местного бюджета на 2022 год и плановый период 2023 и 2024 годов согласно </w:t>
      </w:r>
      <w:r>
        <w:rPr>
          <w:rFonts w:ascii="Times New Roman" w:hAnsi="Times New Roman"/>
          <w:b/>
          <w:bCs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риложению 7</w:t>
      </w:r>
      <w:r>
        <w:rPr>
          <w:rFonts w:ascii="Times New Roman" w:hAnsi="Times New Roman"/>
          <w:sz w:val="28"/>
          <w:szCs w:val="28"/>
        </w:rPr>
        <w:t xml:space="preserve"> к настоящему Решению.</w:t>
      </w:r>
    </w:p>
    <w:p w:rsidR="00FF660A" w:rsidRDefault="00FF660A" w:rsidP="00FF66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660A" w:rsidRDefault="00FF660A" w:rsidP="00FF660A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 14. Вступление в силу настоящего Решения</w:t>
      </w:r>
    </w:p>
    <w:p w:rsidR="00FF660A" w:rsidRDefault="00FF660A" w:rsidP="00FF660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660A" w:rsidRDefault="00FF660A" w:rsidP="00FF66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Решение вступает в законную силу со дня, следующего за днем его официального опубликования не позднее 10 дней после его подписания в установленном порядке.</w:t>
      </w:r>
    </w:p>
    <w:p w:rsidR="00FF660A" w:rsidRDefault="00FF660A" w:rsidP="00FF66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660A" w:rsidRDefault="00FF660A" w:rsidP="00FF660A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FF660A" w:rsidRDefault="00FF660A" w:rsidP="00FF6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60A" w:rsidRPr="00FF660A" w:rsidRDefault="00FF660A" w:rsidP="00FF6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0A" w:rsidRPr="00FF660A" w:rsidRDefault="00FF660A" w:rsidP="00FF660A">
      <w:pPr>
        <w:pStyle w:val="26"/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F660A">
        <w:rPr>
          <w:rFonts w:ascii="Times New Roman" w:hAnsi="Times New Roman" w:cs="Times New Roman"/>
          <w:bCs/>
          <w:sz w:val="28"/>
          <w:szCs w:val="28"/>
        </w:rPr>
        <w:t xml:space="preserve">Глава </w:t>
      </w:r>
      <w:r w:rsidRPr="00FF660A">
        <w:rPr>
          <w:rFonts w:ascii="Times New Roman" w:hAnsi="Times New Roman" w:cs="Times New Roman"/>
          <w:sz w:val="28"/>
          <w:szCs w:val="28"/>
        </w:rPr>
        <w:t>муниципального</w:t>
      </w:r>
      <w:r w:rsidRPr="00FF660A">
        <w:rPr>
          <w:rFonts w:ascii="Times New Roman" w:hAnsi="Times New Roman" w:cs="Times New Roman"/>
          <w:bCs/>
          <w:sz w:val="28"/>
          <w:szCs w:val="28"/>
        </w:rPr>
        <w:t xml:space="preserve"> образования </w:t>
      </w:r>
    </w:p>
    <w:p w:rsidR="00FF660A" w:rsidRPr="00FF660A" w:rsidRDefault="00FF660A" w:rsidP="00FF660A">
      <w:pPr>
        <w:pStyle w:val="26"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660A">
        <w:rPr>
          <w:rFonts w:ascii="Times New Roman" w:hAnsi="Times New Roman" w:cs="Times New Roman"/>
          <w:sz w:val="28"/>
          <w:szCs w:val="28"/>
        </w:rPr>
        <w:t>Покровского сельсовета Чановского                                             П.В. Семченко</w:t>
      </w:r>
    </w:p>
    <w:p w:rsidR="00FF660A" w:rsidRPr="00FF660A" w:rsidRDefault="00FF660A" w:rsidP="00FF660A">
      <w:pPr>
        <w:pStyle w:val="26"/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F660A">
        <w:rPr>
          <w:rFonts w:ascii="Times New Roman" w:hAnsi="Times New Roman" w:cs="Times New Roman"/>
          <w:sz w:val="28"/>
          <w:szCs w:val="28"/>
        </w:rPr>
        <w:t>района Новосибирской области</w:t>
      </w:r>
      <w:r w:rsidRPr="00FF660A">
        <w:rPr>
          <w:rFonts w:ascii="Times New Roman" w:hAnsi="Times New Roman" w:cs="Times New Roman"/>
          <w:b/>
          <w:i/>
        </w:rPr>
        <w:t xml:space="preserve"> </w:t>
      </w:r>
      <w:r w:rsidRPr="00FF660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F660A" w:rsidRPr="00FF660A" w:rsidRDefault="00FF660A" w:rsidP="00FF660A">
      <w:pPr>
        <w:pStyle w:val="26"/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F660A" w:rsidRPr="00FF660A" w:rsidRDefault="00FF660A" w:rsidP="00FF66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6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Совета депутатов</w:t>
      </w:r>
    </w:p>
    <w:p w:rsidR="00FF660A" w:rsidRPr="00FF660A" w:rsidRDefault="00FF660A" w:rsidP="00FF660A">
      <w:pPr>
        <w:pStyle w:val="26"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660A">
        <w:rPr>
          <w:rFonts w:ascii="Times New Roman" w:hAnsi="Times New Roman" w:cs="Times New Roman"/>
          <w:sz w:val="28"/>
          <w:szCs w:val="28"/>
        </w:rPr>
        <w:t>Покровского сельсовета Чановского                                             Е.Н. Гайбель</w:t>
      </w:r>
    </w:p>
    <w:p w:rsidR="00FF660A" w:rsidRPr="00FF660A" w:rsidRDefault="00FF660A" w:rsidP="00FF660A">
      <w:pPr>
        <w:pStyle w:val="26"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660A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AE5FE1" w:rsidRDefault="00AE5FE1" w:rsidP="00FF660A">
      <w:pPr>
        <w:spacing w:after="0"/>
        <w:jc w:val="center"/>
        <w:rPr>
          <w:b/>
          <w:sz w:val="28"/>
          <w:szCs w:val="28"/>
        </w:rPr>
      </w:pPr>
    </w:p>
    <w:p w:rsidR="00AE5FE1" w:rsidRDefault="00AE5FE1" w:rsidP="0093548B">
      <w:pPr>
        <w:spacing w:after="0"/>
        <w:jc w:val="center"/>
        <w:rPr>
          <w:b/>
          <w:sz w:val="28"/>
          <w:szCs w:val="28"/>
        </w:rPr>
      </w:pPr>
    </w:p>
    <w:sectPr w:rsidR="00AE5FE1" w:rsidSect="00B66A05">
      <w:headerReference w:type="default" r:id="rId11"/>
      <w:pgSz w:w="11906" w:h="16838"/>
      <w:pgMar w:top="1134" w:right="567" w:bottom="1134" w:left="1418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F7B" w:rsidRDefault="00F97F7B" w:rsidP="00C71AD9">
      <w:pPr>
        <w:spacing w:after="0" w:line="240" w:lineRule="auto"/>
      </w:pPr>
      <w:r>
        <w:separator/>
      </w:r>
    </w:p>
  </w:endnote>
  <w:endnote w:type="continuationSeparator" w:id="0">
    <w:p w:rsidR="00F97F7B" w:rsidRDefault="00F97F7B" w:rsidP="00C7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Std">
    <w:altName w:val="Courier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YS Tex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F7B" w:rsidRDefault="00F97F7B" w:rsidP="00C71AD9">
      <w:pPr>
        <w:spacing w:after="0" w:line="240" w:lineRule="auto"/>
      </w:pPr>
      <w:r>
        <w:separator/>
      </w:r>
    </w:p>
  </w:footnote>
  <w:footnote w:type="continuationSeparator" w:id="0">
    <w:p w:rsidR="00F97F7B" w:rsidRDefault="00F97F7B" w:rsidP="00C71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604" w:rsidRDefault="00D94604">
    <w:pPr>
      <w:pStyle w:val="ac"/>
      <w:jc w:val="center"/>
    </w:pPr>
  </w:p>
  <w:p w:rsidR="00D94604" w:rsidRDefault="00D94604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cs="Symbol" w:hint="default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>
    <w:nsid w:val="03297C9B"/>
    <w:multiLevelType w:val="hybridMultilevel"/>
    <w:tmpl w:val="6A48B656"/>
    <w:lvl w:ilvl="0" w:tplc="1A103826">
      <w:start w:val="1"/>
      <w:numFmt w:val="decimal"/>
      <w:lvlText w:val="%1."/>
      <w:lvlJc w:val="left"/>
      <w:pPr>
        <w:tabs>
          <w:tab w:val="num" w:pos="860"/>
        </w:tabs>
        <w:ind w:left="8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834230"/>
    <w:multiLevelType w:val="multilevel"/>
    <w:tmpl w:val="98CEB996"/>
    <w:lvl w:ilvl="0">
      <w:start w:val="39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8511C9"/>
    <w:multiLevelType w:val="multilevel"/>
    <w:tmpl w:val="C0900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0BD33E1E"/>
    <w:multiLevelType w:val="multilevel"/>
    <w:tmpl w:val="7EA626F4"/>
    <w:lvl w:ilvl="0">
      <w:start w:val="1"/>
      <w:numFmt w:val="bullet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492"/>
        </w:tabs>
        <w:ind w:left="1492" w:hanging="432"/>
      </w:pPr>
    </w:lvl>
    <w:lvl w:ilvl="2">
      <w:start w:val="1"/>
      <w:numFmt w:val="decimal"/>
      <w:lvlText w:val="%1.%2.%3."/>
      <w:lvlJc w:val="left"/>
      <w:pPr>
        <w:tabs>
          <w:tab w:val="num" w:pos="2458"/>
        </w:tabs>
        <w:ind w:left="2458" w:hanging="1038"/>
      </w:pPr>
    </w:lvl>
    <w:lvl w:ilvl="3">
      <w:start w:val="1"/>
      <w:numFmt w:val="decimal"/>
      <w:lvlText w:val="%1.%2.%3.%4."/>
      <w:lvlJc w:val="left"/>
      <w:pPr>
        <w:tabs>
          <w:tab w:val="num" w:pos="2500"/>
        </w:tabs>
        <w:ind w:left="2428" w:hanging="648"/>
      </w:pPr>
    </w:lvl>
    <w:lvl w:ilvl="4">
      <w:start w:val="1"/>
      <w:numFmt w:val="decimal"/>
      <w:lvlText w:val="%1.%2.%3.%4.%5."/>
      <w:lvlJc w:val="left"/>
      <w:pPr>
        <w:tabs>
          <w:tab w:val="num" w:pos="3220"/>
        </w:tabs>
        <w:ind w:left="2932" w:hanging="792"/>
      </w:pPr>
    </w:lvl>
    <w:lvl w:ilvl="5">
      <w:start w:val="1"/>
      <w:numFmt w:val="decimal"/>
      <w:lvlText w:val="%1.%2.%3.%4.%5.%6."/>
      <w:lvlJc w:val="left"/>
      <w:pPr>
        <w:tabs>
          <w:tab w:val="num" w:pos="3580"/>
        </w:tabs>
        <w:ind w:left="34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0"/>
        </w:tabs>
        <w:ind w:left="39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60"/>
        </w:tabs>
        <w:ind w:left="44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20"/>
        </w:tabs>
        <w:ind w:left="6460" w:hanging="1440"/>
      </w:pPr>
    </w:lvl>
  </w:abstractNum>
  <w:abstractNum w:abstractNumId="9">
    <w:nsid w:val="135B2B67"/>
    <w:multiLevelType w:val="multilevel"/>
    <w:tmpl w:val="AEDC9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3B54AC"/>
    <w:multiLevelType w:val="hybridMultilevel"/>
    <w:tmpl w:val="05A84ACC"/>
    <w:lvl w:ilvl="0" w:tplc="DE70038C">
      <w:start w:val="3"/>
      <w:numFmt w:val="bullet"/>
      <w:lvlText w:val="-"/>
      <w:lvlJc w:val="left"/>
      <w:pPr>
        <w:tabs>
          <w:tab w:val="num" w:pos="1500"/>
        </w:tabs>
        <w:ind w:left="800" w:firstLine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DA0926"/>
    <w:multiLevelType w:val="multilevel"/>
    <w:tmpl w:val="711A7D3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4DE16EC"/>
    <w:multiLevelType w:val="multilevel"/>
    <w:tmpl w:val="3F1C9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2AB04EF3"/>
    <w:multiLevelType w:val="hybridMultilevel"/>
    <w:tmpl w:val="E7206D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CDA5667"/>
    <w:multiLevelType w:val="hybridMultilevel"/>
    <w:tmpl w:val="8952B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195481"/>
    <w:multiLevelType w:val="hybridMultilevel"/>
    <w:tmpl w:val="EFEAAB0E"/>
    <w:lvl w:ilvl="0" w:tplc="BD54D878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8ED26AA"/>
    <w:multiLevelType w:val="multilevel"/>
    <w:tmpl w:val="D3E0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color w:val="000000"/>
      </w:rPr>
    </w:lvl>
  </w:abstractNum>
  <w:abstractNum w:abstractNumId="18">
    <w:nsid w:val="3D6932FD"/>
    <w:multiLevelType w:val="hybridMultilevel"/>
    <w:tmpl w:val="ADDEC432"/>
    <w:lvl w:ilvl="0" w:tplc="24F8B45C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34C0335"/>
    <w:multiLevelType w:val="multilevel"/>
    <w:tmpl w:val="8C58B31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DEE749A"/>
    <w:multiLevelType w:val="hybridMultilevel"/>
    <w:tmpl w:val="35489B80"/>
    <w:lvl w:ilvl="0" w:tplc="DE70038C">
      <w:start w:val="3"/>
      <w:numFmt w:val="bullet"/>
      <w:lvlText w:val="-"/>
      <w:lvlJc w:val="left"/>
      <w:pPr>
        <w:tabs>
          <w:tab w:val="num" w:pos="1495"/>
        </w:tabs>
        <w:ind w:left="795" w:firstLine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764C97"/>
    <w:multiLevelType w:val="hybridMultilevel"/>
    <w:tmpl w:val="E8DE45AE"/>
    <w:lvl w:ilvl="0" w:tplc="3F5E689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9F06F0"/>
    <w:multiLevelType w:val="multilevel"/>
    <w:tmpl w:val="9F563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</w:abstractNum>
  <w:abstractNum w:abstractNumId="23">
    <w:nsid w:val="55B83AD3"/>
    <w:multiLevelType w:val="hybridMultilevel"/>
    <w:tmpl w:val="DA1882CC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24">
    <w:nsid w:val="65C32DB6"/>
    <w:multiLevelType w:val="multilevel"/>
    <w:tmpl w:val="32DC8DE0"/>
    <w:lvl w:ilvl="0">
      <w:start w:val="2"/>
      <w:numFmt w:val="decimal"/>
      <w:pStyle w:val="4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pStyle w:val="1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5">
    <w:nsid w:val="676426C4"/>
    <w:multiLevelType w:val="multilevel"/>
    <w:tmpl w:val="C8561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2A5F64"/>
    <w:multiLevelType w:val="hybridMultilevel"/>
    <w:tmpl w:val="A0BE2C8E"/>
    <w:lvl w:ilvl="0" w:tplc="3F5E689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3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6"/>
  </w:num>
  <w:num w:numId="11">
    <w:abstractNumId w:val="9"/>
  </w:num>
  <w:num w:numId="12">
    <w:abstractNumId w:val="25"/>
  </w:num>
  <w:num w:numId="13">
    <w:abstractNumId w:val="1"/>
  </w:num>
  <w:num w:numId="14">
    <w:abstractNumId w:val="19"/>
  </w:num>
  <w:num w:numId="15">
    <w:abstractNumId w:val="14"/>
  </w:num>
  <w:num w:numId="16">
    <w:abstractNumId w:val="1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>
      <w:startOverride w:val="1"/>
    </w:lvlOverride>
    <w:lvlOverride w:ilvl="7">
      <w:startOverride w:val="1"/>
    </w:lvlOverride>
    <w:lvlOverride w:ilvl="8"/>
  </w:num>
  <w:num w:numId="21">
    <w:abstractNumId w:val="2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8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24258"/>
  </w:hdrShapeDefaults>
  <w:footnotePr>
    <w:footnote w:id="-1"/>
    <w:footnote w:id="0"/>
  </w:footnotePr>
  <w:endnotePr>
    <w:endnote w:id="-1"/>
    <w:endnote w:id="0"/>
  </w:endnotePr>
  <w:compat/>
  <w:rsids>
    <w:rsidRoot w:val="00E91A07"/>
    <w:rsid w:val="00004140"/>
    <w:rsid w:val="00014B2E"/>
    <w:rsid w:val="00022268"/>
    <w:rsid w:val="0002497C"/>
    <w:rsid w:val="0002780B"/>
    <w:rsid w:val="00031100"/>
    <w:rsid w:val="000348AE"/>
    <w:rsid w:val="00042A1C"/>
    <w:rsid w:val="000459DB"/>
    <w:rsid w:val="0005429B"/>
    <w:rsid w:val="000726A8"/>
    <w:rsid w:val="00074F71"/>
    <w:rsid w:val="000826C1"/>
    <w:rsid w:val="0009438A"/>
    <w:rsid w:val="00095895"/>
    <w:rsid w:val="00095A88"/>
    <w:rsid w:val="000A2040"/>
    <w:rsid w:val="000A5900"/>
    <w:rsid w:val="000B4E7D"/>
    <w:rsid w:val="000C07F7"/>
    <w:rsid w:val="000C26EC"/>
    <w:rsid w:val="000C46F4"/>
    <w:rsid w:val="000D0621"/>
    <w:rsid w:val="000D067D"/>
    <w:rsid w:val="000D5C33"/>
    <w:rsid w:val="000E3655"/>
    <w:rsid w:val="000E68AA"/>
    <w:rsid w:val="000E748E"/>
    <w:rsid w:val="000F547D"/>
    <w:rsid w:val="00107FD0"/>
    <w:rsid w:val="00121FAD"/>
    <w:rsid w:val="00124F25"/>
    <w:rsid w:val="00134AB8"/>
    <w:rsid w:val="00137138"/>
    <w:rsid w:val="001377CC"/>
    <w:rsid w:val="00137D1E"/>
    <w:rsid w:val="00137EE0"/>
    <w:rsid w:val="00142BBF"/>
    <w:rsid w:val="0014639B"/>
    <w:rsid w:val="00151A22"/>
    <w:rsid w:val="00160BB1"/>
    <w:rsid w:val="001612C6"/>
    <w:rsid w:val="00162BDD"/>
    <w:rsid w:val="0016446D"/>
    <w:rsid w:val="0019300D"/>
    <w:rsid w:val="00197092"/>
    <w:rsid w:val="001A290A"/>
    <w:rsid w:val="001A376C"/>
    <w:rsid w:val="001B264F"/>
    <w:rsid w:val="001B3BE3"/>
    <w:rsid w:val="001C38CA"/>
    <w:rsid w:val="001C5964"/>
    <w:rsid w:val="001C63B5"/>
    <w:rsid w:val="001E0298"/>
    <w:rsid w:val="001F13CC"/>
    <w:rsid w:val="001F2A2C"/>
    <w:rsid w:val="002058C2"/>
    <w:rsid w:val="00215E9D"/>
    <w:rsid w:val="00244A46"/>
    <w:rsid w:val="0025124D"/>
    <w:rsid w:val="0025285F"/>
    <w:rsid w:val="00255FCC"/>
    <w:rsid w:val="002566D5"/>
    <w:rsid w:val="00261BFB"/>
    <w:rsid w:val="00281C41"/>
    <w:rsid w:val="002926ED"/>
    <w:rsid w:val="002929B5"/>
    <w:rsid w:val="00292FBC"/>
    <w:rsid w:val="002A4083"/>
    <w:rsid w:val="002B32C5"/>
    <w:rsid w:val="002B3812"/>
    <w:rsid w:val="002C628A"/>
    <w:rsid w:val="002D5959"/>
    <w:rsid w:val="002E3102"/>
    <w:rsid w:val="002F0556"/>
    <w:rsid w:val="002F439F"/>
    <w:rsid w:val="002F6527"/>
    <w:rsid w:val="003023CC"/>
    <w:rsid w:val="003057E0"/>
    <w:rsid w:val="003074A8"/>
    <w:rsid w:val="00311DCE"/>
    <w:rsid w:val="003145A4"/>
    <w:rsid w:val="0031726C"/>
    <w:rsid w:val="003202B9"/>
    <w:rsid w:val="0032329A"/>
    <w:rsid w:val="003241E2"/>
    <w:rsid w:val="0032612A"/>
    <w:rsid w:val="00330A7F"/>
    <w:rsid w:val="00361382"/>
    <w:rsid w:val="003709A2"/>
    <w:rsid w:val="00380FCD"/>
    <w:rsid w:val="0038313B"/>
    <w:rsid w:val="00393EA6"/>
    <w:rsid w:val="003957E7"/>
    <w:rsid w:val="003A1323"/>
    <w:rsid w:val="003A1448"/>
    <w:rsid w:val="003A1687"/>
    <w:rsid w:val="003B1237"/>
    <w:rsid w:val="003B1355"/>
    <w:rsid w:val="003B203C"/>
    <w:rsid w:val="003B2FD9"/>
    <w:rsid w:val="003B5250"/>
    <w:rsid w:val="003C678E"/>
    <w:rsid w:val="003C6D0F"/>
    <w:rsid w:val="003C7814"/>
    <w:rsid w:val="003D4689"/>
    <w:rsid w:val="003D469E"/>
    <w:rsid w:val="003D7362"/>
    <w:rsid w:val="003E7852"/>
    <w:rsid w:val="003F1BA8"/>
    <w:rsid w:val="003F1D50"/>
    <w:rsid w:val="003F273E"/>
    <w:rsid w:val="003F5686"/>
    <w:rsid w:val="0040452B"/>
    <w:rsid w:val="004058EE"/>
    <w:rsid w:val="0041037A"/>
    <w:rsid w:val="00410B95"/>
    <w:rsid w:val="00411218"/>
    <w:rsid w:val="00417A09"/>
    <w:rsid w:val="004213B3"/>
    <w:rsid w:val="0043276D"/>
    <w:rsid w:val="00443C80"/>
    <w:rsid w:val="00445D93"/>
    <w:rsid w:val="00450DE2"/>
    <w:rsid w:val="00452BEB"/>
    <w:rsid w:val="00453EED"/>
    <w:rsid w:val="00456CB6"/>
    <w:rsid w:val="00465205"/>
    <w:rsid w:val="004732C9"/>
    <w:rsid w:val="00473BEB"/>
    <w:rsid w:val="00476A56"/>
    <w:rsid w:val="00483B3E"/>
    <w:rsid w:val="004A01B9"/>
    <w:rsid w:val="004A1A9A"/>
    <w:rsid w:val="004A2205"/>
    <w:rsid w:val="004A2C65"/>
    <w:rsid w:val="004B3354"/>
    <w:rsid w:val="004C4ABF"/>
    <w:rsid w:val="004C4F0A"/>
    <w:rsid w:val="004C6CE5"/>
    <w:rsid w:val="004E4EE4"/>
    <w:rsid w:val="004F0875"/>
    <w:rsid w:val="004F0C3E"/>
    <w:rsid w:val="004F2507"/>
    <w:rsid w:val="004F3E93"/>
    <w:rsid w:val="00504ACF"/>
    <w:rsid w:val="00505430"/>
    <w:rsid w:val="00511CB8"/>
    <w:rsid w:val="00513370"/>
    <w:rsid w:val="00521A32"/>
    <w:rsid w:val="00533AC9"/>
    <w:rsid w:val="00537D25"/>
    <w:rsid w:val="00541D3A"/>
    <w:rsid w:val="00542797"/>
    <w:rsid w:val="005433F0"/>
    <w:rsid w:val="00544DEB"/>
    <w:rsid w:val="005507A7"/>
    <w:rsid w:val="0055440F"/>
    <w:rsid w:val="005546CA"/>
    <w:rsid w:val="00555132"/>
    <w:rsid w:val="00561A72"/>
    <w:rsid w:val="005661C7"/>
    <w:rsid w:val="00573F92"/>
    <w:rsid w:val="00581F70"/>
    <w:rsid w:val="005A2131"/>
    <w:rsid w:val="005A4A68"/>
    <w:rsid w:val="005B4FB5"/>
    <w:rsid w:val="005C55EB"/>
    <w:rsid w:val="005D4AD6"/>
    <w:rsid w:val="005E027F"/>
    <w:rsid w:val="005F67D6"/>
    <w:rsid w:val="00601688"/>
    <w:rsid w:val="00606A0D"/>
    <w:rsid w:val="006074B0"/>
    <w:rsid w:val="00620D86"/>
    <w:rsid w:val="0062483C"/>
    <w:rsid w:val="00632405"/>
    <w:rsid w:val="00641C17"/>
    <w:rsid w:val="00643FEA"/>
    <w:rsid w:val="00653243"/>
    <w:rsid w:val="0065547A"/>
    <w:rsid w:val="0065799A"/>
    <w:rsid w:val="00663F5E"/>
    <w:rsid w:val="00665D7E"/>
    <w:rsid w:val="00667AD2"/>
    <w:rsid w:val="0067203D"/>
    <w:rsid w:val="006847C6"/>
    <w:rsid w:val="0069122F"/>
    <w:rsid w:val="00692F45"/>
    <w:rsid w:val="006964B1"/>
    <w:rsid w:val="006A2077"/>
    <w:rsid w:val="006B64FC"/>
    <w:rsid w:val="006B66B4"/>
    <w:rsid w:val="006C06EB"/>
    <w:rsid w:val="006C1293"/>
    <w:rsid w:val="006D0920"/>
    <w:rsid w:val="006D2A60"/>
    <w:rsid w:val="006D3656"/>
    <w:rsid w:val="006E3409"/>
    <w:rsid w:val="006F1D69"/>
    <w:rsid w:val="00700AF0"/>
    <w:rsid w:val="00704382"/>
    <w:rsid w:val="00704B20"/>
    <w:rsid w:val="007148AD"/>
    <w:rsid w:val="0072030A"/>
    <w:rsid w:val="007226EB"/>
    <w:rsid w:val="00731E57"/>
    <w:rsid w:val="00752F40"/>
    <w:rsid w:val="0075716B"/>
    <w:rsid w:val="007579EF"/>
    <w:rsid w:val="00757DA9"/>
    <w:rsid w:val="00761D04"/>
    <w:rsid w:val="00763C69"/>
    <w:rsid w:val="007668C0"/>
    <w:rsid w:val="007774F8"/>
    <w:rsid w:val="007904A0"/>
    <w:rsid w:val="00797961"/>
    <w:rsid w:val="007B1634"/>
    <w:rsid w:val="007B5F2E"/>
    <w:rsid w:val="007C20BE"/>
    <w:rsid w:val="007C252F"/>
    <w:rsid w:val="007C51F3"/>
    <w:rsid w:val="007D1D84"/>
    <w:rsid w:val="007E0E5B"/>
    <w:rsid w:val="007F2C9F"/>
    <w:rsid w:val="00810F4B"/>
    <w:rsid w:val="008166CF"/>
    <w:rsid w:val="00822109"/>
    <w:rsid w:val="0082548A"/>
    <w:rsid w:val="00825D2C"/>
    <w:rsid w:val="00830130"/>
    <w:rsid w:val="00831599"/>
    <w:rsid w:val="00832518"/>
    <w:rsid w:val="00832C01"/>
    <w:rsid w:val="00833AC9"/>
    <w:rsid w:val="00872693"/>
    <w:rsid w:val="00880675"/>
    <w:rsid w:val="00880B5A"/>
    <w:rsid w:val="0088321E"/>
    <w:rsid w:val="00884BFD"/>
    <w:rsid w:val="008937E2"/>
    <w:rsid w:val="008959AB"/>
    <w:rsid w:val="008C460B"/>
    <w:rsid w:val="008D4108"/>
    <w:rsid w:val="008E209A"/>
    <w:rsid w:val="008E62CE"/>
    <w:rsid w:val="00910221"/>
    <w:rsid w:val="00911347"/>
    <w:rsid w:val="009172B5"/>
    <w:rsid w:val="0092618C"/>
    <w:rsid w:val="0093481B"/>
    <w:rsid w:val="0093548B"/>
    <w:rsid w:val="00935977"/>
    <w:rsid w:val="0095485A"/>
    <w:rsid w:val="00957076"/>
    <w:rsid w:val="009617C2"/>
    <w:rsid w:val="009717A8"/>
    <w:rsid w:val="00973B16"/>
    <w:rsid w:val="00982BFF"/>
    <w:rsid w:val="009B118E"/>
    <w:rsid w:val="009B2990"/>
    <w:rsid w:val="009B72A3"/>
    <w:rsid w:val="009C30E7"/>
    <w:rsid w:val="009C6434"/>
    <w:rsid w:val="009D6975"/>
    <w:rsid w:val="009D6A7C"/>
    <w:rsid w:val="009F04E3"/>
    <w:rsid w:val="00A0279F"/>
    <w:rsid w:val="00A02B3C"/>
    <w:rsid w:val="00A043D0"/>
    <w:rsid w:val="00A051FF"/>
    <w:rsid w:val="00A14049"/>
    <w:rsid w:val="00A24F0A"/>
    <w:rsid w:val="00A30325"/>
    <w:rsid w:val="00A365BB"/>
    <w:rsid w:val="00A43685"/>
    <w:rsid w:val="00A50789"/>
    <w:rsid w:val="00A535DB"/>
    <w:rsid w:val="00A64D22"/>
    <w:rsid w:val="00A7204C"/>
    <w:rsid w:val="00A75614"/>
    <w:rsid w:val="00A7795C"/>
    <w:rsid w:val="00A8033D"/>
    <w:rsid w:val="00A839A1"/>
    <w:rsid w:val="00A85634"/>
    <w:rsid w:val="00A96BBA"/>
    <w:rsid w:val="00AA22BB"/>
    <w:rsid w:val="00AA2938"/>
    <w:rsid w:val="00AA4BDD"/>
    <w:rsid w:val="00AA6DCA"/>
    <w:rsid w:val="00AB1159"/>
    <w:rsid w:val="00AB15C4"/>
    <w:rsid w:val="00AB559A"/>
    <w:rsid w:val="00AB7E59"/>
    <w:rsid w:val="00AC53EB"/>
    <w:rsid w:val="00AD2B0F"/>
    <w:rsid w:val="00AE377E"/>
    <w:rsid w:val="00AE5FE1"/>
    <w:rsid w:val="00AF3377"/>
    <w:rsid w:val="00AF637B"/>
    <w:rsid w:val="00AF7FAF"/>
    <w:rsid w:val="00B02F0D"/>
    <w:rsid w:val="00B0735F"/>
    <w:rsid w:val="00B2596B"/>
    <w:rsid w:val="00B364CF"/>
    <w:rsid w:val="00B37396"/>
    <w:rsid w:val="00B37B67"/>
    <w:rsid w:val="00B4514D"/>
    <w:rsid w:val="00B5038A"/>
    <w:rsid w:val="00B50D7F"/>
    <w:rsid w:val="00B544C2"/>
    <w:rsid w:val="00B60EF9"/>
    <w:rsid w:val="00B66A05"/>
    <w:rsid w:val="00B77531"/>
    <w:rsid w:val="00B934A6"/>
    <w:rsid w:val="00B94B55"/>
    <w:rsid w:val="00B96C67"/>
    <w:rsid w:val="00BB2FC7"/>
    <w:rsid w:val="00BB4F59"/>
    <w:rsid w:val="00BC60A5"/>
    <w:rsid w:val="00BD0A37"/>
    <w:rsid w:val="00BD6D44"/>
    <w:rsid w:val="00BE2638"/>
    <w:rsid w:val="00BF10D6"/>
    <w:rsid w:val="00BF1B28"/>
    <w:rsid w:val="00BF57BE"/>
    <w:rsid w:val="00C01ED9"/>
    <w:rsid w:val="00C06964"/>
    <w:rsid w:val="00C07785"/>
    <w:rsid w:val="00C153A8"/>
    <w:rsid w:val="00C25426"/>
    <w:rsid w:val="00C32F3E"/>
    <w:rsid w:val="00C34252"/>
    <w:rsid w:val="00C37C9D"/>
    <w:rsid w:val="00C37F2F"/>
    <w:rsid w:val="00C60749"/>
    <w:rsid w:val="00C63F7E"/>
    <w:rsid w:val="00C640A1"/>
    <w:rsid w:val="00C71A3E"/>
    <w:rsid w:val="00C71AD9"/>
    <w:rsid w:val="00CA00E2"/>
    <w:rsid w:val="00CB0CF8"/>
    <w:rsid w:val="00CB7139"/>
    <w:rsid w:val="00CC640B"/>
    <w:rsid w:val="00CC6A97"/>
    <w:rsid w:val="00CC74FB"/>
    <w:rsid w:val="00CD10DE"/>
    <w:rsid w:val="00CE2132"/>
    <w:rsid w:val="00CE3353"/>
    <w:rsid w:val="00CE4D3B"/>
    <w:rsid w:val="00CF62FE"/>
    <w:rsid w:val="00D20ABA"/>
    <w:rsid w:val="00D20B01"/>
    <w:rsid w:val="00D275B4"/>
    <w:rsid w:val="00D2786C"/>
    <w:rsid w:val="00D369F1"/>
    <w:rsid w:val="00D4166F"/>
    <w:rsid w:val="00D47A6C"/>
    <w:rsid w:val="00D60B38"/>
    <w:rsid w:val="00D70B29"/>
    <w:rsid w:val="00D93613"/>
    <w:rsid w:val="00D94604"/>
    <w:rsid w:val="00DA39BE"/>
    <w:rsid w:val="00DA75D2"/>
    <w:rsid w:val="00DB0757"/>
    <w:rsid w:val="00DB1D32"/>
    <w:rsid w:val="00DD3890"/>
    <w:rsid w:val="00DE2A1D"/>
    <w:rsid w:val="00DE3033"/>
    <w:rsid w:val="00DE4EF6"/>
    <w:rsid w:val="00DF3404"/>
    <w:rsid w:val="00DF4D3B"/>
    <w:rsid w:val="00E06BC1"/>
    <w:rsid w:val="00E21DF3"/>
    <w:rsid w:val="00E32198"/>
    <w:rsid w:val="00E32A5A"/>
    <w:rsid w:val="00E41157"/>
    <w:rsid w:val="00E4410E"/>
    <w:rsid w:val="00E463C2"/>
    <w:rsid w:val="00E60C4E"/>
    <w:rsid w:val="00E62870"/>
    <w:rsid w:val="00E65E17"/>
    <w:rsid w:val="00E737FD"/>
    <w:rsid w:val="00E91A07"/>
    <w:rsid w:val="00E94D2A"/>
    <w:rsid w:val="00EA1142"/>
    <w:rsid w:val="00EB3465"/>
    <w:rsid w:val="00EC0AA4"/>
    <w:rsid w:val="00EC630B"/>
    <w:rsid w:val="00EC73B1"/>
    <w:rsid w:val="00EC7F10"/>
    <w:rsid w:val="00EE0A8F"/>
    <w:rsid w:val="00EE2462"/>
    <w:rsid w:val="00EE2B15"/>
    <w:rsid w:val="00EF4B91"/>
    <w:rsid w:val="00F016BA"/>
    <w:rsid w:val="00F02465"/>
    <w:rsid w:val="00F0634A"/>
    <w:rsid w:val="00F244C3"/>
    <w:rsid w:val="00F37FD7"/>
    <w:rsid w:val="00F51491"/>
    <w:rsid w:val="00F5222B"/>
    <w:rsid w:val="00F57713"/>
    <w:rsid w:val="00F604C9"/>
    <w:rsid w:val="00F62431"/>
    <w:rsid w:val="00F72DE5"/>
    <w:rsid w:val="00F72E0F"/>
    <w:rsid w:val="00F833DA"/>
    <w:rsid w:val="00F84DA0"/>
    <w:rsid w:val="00F8645E"/>
    <w:rsid w:val="00F9115C"/>
    <w:rsid w:val="00F97F7B"/>
    <w:rsid w:val="00FA0F4B"/>
    <w:rsid w:val="00FA1D1E"/>
    <w:rsid w:val="00FB0F57"/>
    <w:rsid w:val="00FB4A89"/>
    <w:rsid w:val="00FC0AAF"/>
    <w:rsid w:val="00FC487C"/>
    <w:rsid w:val="00FC7398"/>
    <w:rsid w:val="00FD0E98"/>
    <w:rsid w:val="00FD6225"/>
    <w:rsid w:val="00FD66AF"/>
    <w:rsid w:val="00FE4035"/>
    <w:rsid w:val="00FE78A9"/>
    <w:rsid w:val="00FF20DA"/>
    <w:rsid w:val="00FF5B2F"/>
    <w:rsid w:val="00FF6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A07"/>
    <w:pPr>
      <w:spacing w:after="160" w:line="256" w:lineRule="auto"/>
    </w:pPr>
  </w:style>
  <w:style w:type="paragraph" w:styleId="10">
    <w:name w:val="heading 1"/>
    <w:basedOn w:val="a"/>
    <w:next w:val="a"/>
    <w:link w:val="11"/>
    <w:uiPriority w:val="9"/>
    <w:qFormat/>
    <w:rsid w:val="00872693"/>
    <w:pPr>
      <w:keepNext/>
      <w:framePr w:hSpace="180" w:wrap="around" w:vAnchor="text" w:hAnchor="margin" w:xAlign="center" w:y="2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E40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255F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704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FE4035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FD0E98"/>
    <w:pPr>
      <w:keepNext/>
      <w:spacing w:after="0" w:line="240" w:lineRule="auto"/>
      <w:jc w:val="right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704B20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973B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FD0E98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E9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E91A07"/>
    <w:rPr>
      <w:rFonts w:ascii="Tahoma" w:hAnsi="Tahoma" w:cs="Tahoma"/>
      <w:sz w:val="16"/>
      <w:szCs w:val="16"/>
    </w:rPr>
  </w:style>
  <w:style w:type="paragraph" w:styleId="a5">
    <w:name w:val="Body Text"/>
    <w:aliases w:val="Знак, Знак"/>
    <w:basedOn w:val="a"/>
    <w:link w:val="a6"/>
    <w:uiPriority w:val="99"/>
    <w:rsid w:val="00E91A0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aliases w:val="Знак Знак, Знак Знак"/>
    <w:basedOn w:val="a0"/>
    <w:link w:val="a5"/>
    <w:uiPriority w:val="99"/>
    <w:rsid w:val="00E91A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uiPriority w:val="99"/>
    <w:rsid w:val="00E91A0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E91A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qFormat/>
    <w:rsid w:val="00E91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aliases w:val="с интервалом,No Spacing1,No Spacing"/>
    <w:link w:val="ab"/>
    <w:uiPriority w:val="1"/>
    <w:qFormat/>
    <w:rsid w:val="00E91A0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qFormat/>
    <w:rsid w:val="00E91A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Основной текст (2)_"/>
    <w:link w:val="22"/>
    <w:locked/>
    <w:rsid w:val="00872693"/>
    <w:rPr>
      <w:rFonts w:ascii="Sylfaen" w:eastAsia="Sylfaen" w:hAnsi="Sylfaen" w:cs="Sylfae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2693"/>
    <w:pPr>
      <w:widowControl w:val="0"/>
      <w:shd w:val="clear" w:color="auto" w:fill="FFFFFF"/>
      <w:spacing w:after="0" w:line="0" w:lineRule="atLeast"/>
      <w:jc w:val="center"/>
    </w:pPr>
    <w:rPr>
      <w:rFonts w:ascii="Sylfaen" w:eastAsia="Sylfaen" w:hAnsi="Sylfaen" w:cs="Sylfaen"/>
      <w:b/>
      <w:bCs/>
      <w:sz w:val="27"/>
      <w:szCs w:val="27"/>
    </w:rPr>
  </w:style>
  <w:style w:type="paragraph" w:customStyle="1" w:styleId="ConsPlusTitle">
    <w:name w:val="ConsPlusTitle"/>
    <w:link w:val="ConsPlusTitle1"/>
    <w:rsid w:val="0087269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c">
    <w:name w:val="header"/>
    <w:aliases w:val="ВерхКолонтитул"/>
    <w:basedOn w:val="a"/>
    <w:link w:val="ad"/>
    <w:uiPriority w:val="99"/>
    <w:unhideWhenUsed/>
    <w:rsid w:val="0087269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aliases w:val="ВерхКолонтитул Знак"/>
    <w:basedOn w:val="a0"/>
    <w:link w:val="ac"/>
    <w:uiPriority w:val="99"/>
    <w:rsid w:val="00872693"/>
    <w:rPr>
      <w:rFonts w:eastAsiaTheme="minorEastAsia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87269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e">
    <w:name w:val="List Paragraph"/>
    <w:basedOn w:val="a"/>
    <w:link w:val="af"/>
    <w:uiPriority w:val="34"/>
    <w:qFormat/>
    <w:rsid w:val="00872693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customStyle="1" w:styleId="12">
    <w:name w:val="Заголовок1"/>
    <w:basedOn w:val="a"/>
    <w:rsid w:val="00872693"/>
    <w:pPr>
      <w:keepNext/>
      <w:suppressAutoHyphens/>
      <w:spacing w:before="240" w:after="120" w:line="240" w:lineRule="auto"/>
      <w:ind w:firstLine="567"/>
      <w:jc w:val="center"/>
    </w:pPr>
    <w:rPr>
      <w:rFonts w:ascii="Arial" w:eastAsia="Times New Roman" w:hAnsi="Arial" w:cs="Mangal"/>
      <w:b/>
      <w:bCs/>
      <w:kern w:val="2"/>
      <w:sz w:val="28"/>
      <w:szCs w:val="24"/>
      <w:lang w:eastAsia="hi-IN" w:bidi="hi-IN"/>
    </w:rPr>
  </w:style>
  <w:style w:type="character" w:customStyle="1" w:styleId="ConsPlusNormal0">
    <w:name w:val="ConsPlusNormal Знак"/>
    <w:link w:val="ConsPlusNormal"/>
    <w:locked/>
    <w:rsid w:val="0087269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Без интервала1"/>
    <w:uiPriority w:val="99"/>
    <w:qFormat/>
    <w:rsid w:val="0087269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0">
    <w:name w:val="Hyperlink"/>
    <w:basedOn w:val="a0"/>
    <w:link w:val="14"/>
    <w:uiPriority w:val="99"/>
    <w:unhideWhenUsed/>
    <w:rsid w:val="00872693"/>
    <w:rPr>
      <w:color w:val="0000FF"/>
      <w:u w:val="single"/>
    </w:rPr>
  </w:style>
  <w:style w:type="character" w:styleId="af1">
    <w:name w:val="Strong"/>
    <w:basedOn w:val="a0"/>
    <w:qFormat/>
    <w:rsid w:val="00872693"/>
    <w:rPr>
      <w:b/>
      <w:bCs/>
    </w:rPr>
  </w:style>
  <w:style w:type="paragraph" w:customStyle="1" w:styleId="af2">
    <w:name w:val="Нормальный (таблица)"/>
    <w:basedOn w:val="a"/>
    <w:next w:val="a"/>
    <w:uiPriority w:val="99"/>
    <w:rsid w:val="008726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8726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styleId="af4">
    <w:name w:val="footnote reference"/>
    <w:link w:val="15"/>
    <w:uiPriority w:val="99"/>
    <w:unhideWhenUsed/>
    <w:rsid w:val="00151A22"/>
    <w:rPr>
      <w:vertAlign w:val="superscript"/>
    </w:rPr>
  </w:style>
  <w:style w:type="paragraph" w:customStyle="1" w:styleId="16">
    <w:name w:val="Абзац списка1"/>
    <w:basedOn w:val="a"/>
    <w:rsid w:val="00255F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39"/>
    <w:rsid w:val="00255F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1st">
    <w:name w:val="tex1st"/>
    <w:basedOn w:val="a"/>
    <w:rsid w:val="00255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55F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6">
    <w:name w:val="footer"/>
    <w:basedOn w:val="a"/>
    <w:link w:val="af7"/>
    <w:uiPriority w:val="99"/>
    <w:unhideWhenUsed/>
    <w:rsid w:val="00255F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255FC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nobr">
    <w:name w:val="nobr"/>
    <w:basedOn w:val="a0"/>
    <w:rsid w:val="000C07F7"/>
  </w:style>
  <w:style w:type="paragraph" w:customStyle="1" w:styleId="headertext">
    <w:name w:val="headertext"/>
    <w:basedOn w:val="a"/>
    <w:rsid w:val="00FE4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FE4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link w:val="ConsPlusNonformat1"/>
    <w:rsid w:val="00FE40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3">
    <w:name w:val="FR3"/>
    <w:uiPriority w:val="99"/>
    <w:rsid w:val="00FE4035"/>
    <w:pPr>
      <w:widowControl w:val="0"/>
      <w:spacing w:after="0" w:line="240" w:lineRule="auto"/>
      <w:ind w:left="1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E4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rsid w:val="00FE40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f8">
    <w:name w:val="Гипертекстовая ссылка"/>
    <w:basedOn w:val="a0"/>
    <w:uiPriority w:val="99"/>
    <w:rsid w:val="00FE4035"/>
    <w:rPr>
      <w:rFonts w:cs="Times New Roman"/>
      <w:color w:val="106BBE"/>
    </w:rPr>
  </w:style>
  <w:style w:type="character" w:customStyle="1" w:styleId="af9">
    <w:name w:val="Основной текст_"/>
    <w:basedOn w:val="a0"/>
    <w:link w:val="51"/>
    <w:locked/>
    <w:rsid w:val="00FE4035"/>
    <w:rPr>
      <w:sz w:val="27"/>
      <w:szCs w:val="27"/>
      <w:shd w:val="clear" w:color="auto" w:fill="FFFFFF"/>
    </w:rPr>
  </w:style>
  <w:style w:type="paragraph" w:customStyle="1" w:styleId="51">
    <w:name w:val="Основной текст5"/>
    <w:basedOn w:val="a"/>
    <w:link w:val="af9"/>
    <w:rsid w:val="00FE4035"/>
    <w:pPr>
      <w:shd w:val="clear" w:color="auto" w:fill="FFFFFF"/>
      <w:spacing w:after="600" w:line="322" w:lineRule="exact"/>
      <w:ind w:hanging="2040"/>
      <w:jc w:val="center"/>
    </w:pPr>
    <w:rPr>
      <w:sz w:val="27"/>
      <w:szCs w:val="27"/>
    </w:rPr>
  </w:style>
  <w:style w:type="character" w:customStyle="1" w:styleId="17">
    <w:name w:val="Стиль1 Знак"/>
    <w:basedOn w:val="af9"/>
    <w:link w:val="1"/>
    <w:locked/>
    <w:rsid w:val="00FE4035"/>
    <w:rPr>
      <w:sz w:val="28"/>
      <w:szCs w:val="28"/>
      <w:shd w:val="clear" w:color="auto" w:fill="FFFFFF"/>
    </w:rPr>
  </w:style>
  <w:style w:type="paragraph" w:customStyle="1" w:styleId="1">
    <w:name w:val="Стиль1"/>
    <w:basedOn w:val="51"/>
    <w:link w:val="17"/>
    <w:rsid w:val="00FE4035"/>
    <w:pPr>
      <w:numPr>
        <w:ilvl w:val="1"/>
        <w:numId w:val="1"/>
      </w:numPr>
      <w:tabs>
        <w:tab w:val="num" w:pos="360"/>
        <w:tab w:val="left" w:pos="553"/>
      </w:tabs>
      <w:spacing w:after="0"/>
      <w:ind w:left="20" w:right="360" w:hanging="2040"/>
      <w:jc w:val="both"/>
    </w:pPr>
    <w:rPr>
      <w:sz w:val="28"/>
      <w:szCs w:val="28"/>
    </w:rPr>
  </w:style>
  <w:style w:type="character" w:customStyle="1" w:styleId="18">
    <w:name w:val="Верхний колонтитул Знак1"/>
    <w:basedOn w:val="a0"/>
    <w:uiPriority w:val="99"/>
    <w:semiHidden/>
    <w:locked/>
    <w:rsid w:val="00FE4035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23">
    <w:name w:val="Абзац списка2"/>
    <w:basedOn w:val="a"/>
    <w:rsid w:val="00FE403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customStyle="1" w:styleId="afa">
    <w:name w:val="Обычный + Черный"/>
    <w:aliases w:val="уплотненный на  0,2 пт + 11 пт,разреженный на  0,05 пт + 11 ...,5пт + 11 пт"/>
    <w:basedOn w:val="a"/>
    <w:rsid w:val="00FE40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p4">
    <w:name w:val="p4"/>
    <w:basedOn w:val="a"/>
    <w:rsid w:val="00883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unhideWhenUsed/>
    <w:rsid w:val="00C0696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C069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9">
    <w:name w:val="Верхний колонтитул1"/>
    <w:basedOn w:val="a"/>
    <w:rsid w:val="00C0696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ill">
    <w:name w:val="fill"/>
    <w:rsid w:val="008E62CE"/>
    <w:rPr>
      <w:b/>
      <w:bCs/>
      <w:i/>
      <w:iCs/>
      <w:color w:val="FF0000"/>
    </w:rPr>
  </w:style>
  <w:style w:type="character" w:styleId="afb">
    <w:name w:val="Emphasis"/>
    <w:basedOn w:val="a0"/>
    <w:qFormat/>
    <w:rsid w:val="008E62CE"/>
    <w:rPr>
      <w:i/>
      <w:iCs/>
    </w:rPr>
  </w:style>
  <w:style w:type="character" w:customStyle="1" w:styleId="afc">
    <w:name w:val="Цветовое выделение для Нормальный"/>
    <w:basedOn w:val="a0"/>
    <w:uiPriority w:val="99"/>
    <w:rsid w:val="008E62CE"/>
    <w:rPr>
      <w:rFonts w:ascii="Times New Roman" w:hAnsi="Times New Roman" w:cs="Times New Roman" w:hint="default"/>
      <w:sz w:val="20"/>
      <w:szCs w:val="20"/>
    </w:rPr>
  </w:style>
  <w:style w:type="character" w:customStyle="1" w:styleId="afd">
    <w:name w:val="Цветовое выделение"/>
    <w:basedOn w:val="afc"/>
    <w:rsid w:val="008E62CE"/>
    <w:rPr>
      <w:color w:val="0000FF"/>
    </w:rPr>
  </w:style>
  <w:style w:type="paragraph" w:customStyle="1" w:styleId="NoSpacingPHPDOCX">
    <w:name w:val="No Spacing PHPDOCX"/>
    <w:uiPriority w:val="1"/>
    <w:qFormat/>
    <w:rsid w:val="00561A7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2F439F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rsid w:val="002F439F"/>
  </w:style>
  <w:style w:type="character" w:customStyle="1" w:styleId="apple-style-span">
    <w:name w:val="apple-style-span"/>
    <w:basedOn w:val="a0"/>
    <w:rsid w:val="002F439F"/>
  </w:style>
  <w:style w:type="paragraph" w:styleId="31">
    <w:name w:val="Body Text Indent 3"/>
    <w:basedOn w:val="a"/>
    <w:link w:val="32"/>
    <w:uiPriority w:val="99"/>
    <w:unhideWhenUsed/>
    <w:rsid w:val="002F439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F439F"/>
    <w:rPr>
      <w:sz w:val="16"/>
      <w:szCs w:val="16"/>
    </w:rPr>
  </w:style>
  <w:style w:type="paragraph" w:styleId="afe">
    <w:name w:val="Title"/>
    <w:basedOn w:val="a"/>
    <w:link w:val="aff"/>
    <w:qFormat/>
    <w:rsid w:val="002F439F"/>
    <w:pPr>
      <w:spacing w:after="0" w:line="240" w:lineRule="auto"/>
      <w:jc w:val="center"/>
    </w:pPr>
    <w:rPr>
      <w:rFonts w:ascii="Cambria" w:eastAsia="Calibri" w:hAnsi="Cambria" w:cs="Times New Roman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rsid w:val="002F439F"/>
    <w:rPr>
      <w:rFonts w:ascii="Cambria" w:eastAsia="Calibri" w:hAnsi="Cambria" w:cs="Times New Roman"/>
      <w:b/>
      <w:bCs/>
      <w:kern w:val="28"/>
      <w:sz w:val="32"/>
      <w:szCs w:val="32"/>
    </w:rPr>
  </w:style>
  <w:style w:type="paragraph" w:customStyle="1" w:styleId="ConsNonformat">
    <w:name w:val="ConsNonformat"/>
    <w:uiPriority w:val="99"/>
    <w:rsid w:val="00410B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Subtitle"/>
    <w:basedOn w:val="a"/>
    <w:link w:val="aff1"/>
    <w:qFormat/>
    <w:rsid w:val="00410B9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f1">
    <w:name w:val="Подзаголовок Знак"/>
    <w:basedOn w:val="a0"/>
    <w:link w:val="aff0"/>
    <w:rsid w:val="00410B9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12pt">
    <w:name w:val="Основной текст (2) + 12 pt"/>
    <w:basedOn w:val="21"/>
    <w:rsid w:val="00410B9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b">
    <w:name w:val="Без интервала Знак"/>
    <w:aliases w:val="с интервалом Знак,No Spacing1 Знак,No Spacing Знак"/>
    <w:basedOn w:val="a0"/>
    <w:link w:val="aa"/>
    <w:uiPriority w:val="1"/>
    <w:locked/>
    <w:rsid w:val="00410B95"/>
    <w:rPr>
      <w:rFonts w:ascii="Calibri" w:eastAsia="Times New Roman" w:hAnsi="Calibri" w:cs="Times New Roman"/>
      <w:lang w:eastAsia="ru-RU"/>
    </w:rPr>
  </w:style>
  <w:style w:type="character" w:styleId="aff2">
    <w:name w:val="FollowedHyperlink"/>
    <w:basedOn w:val="a0"/>
    <w:uiPriority w:val="99"/>
    <w:unhideWhenUsed/>
    <w:rsid w:val="000459DB"/>
    <w:rPr>
      <w:color w:val="800080" w:themeColor="followedHyperlink"/>
      <w:u w:val="single"/>
    </w:rPr>
  </w:style>
  <w:style w:type="paragraph" w:styleId="aff3">
    <w:name w:val="footnote text"/>
    <w:basedOn w:val="a"/>
    <w:link w:val="aff4"/>
    <w:uiPriority w:val="99"/>
    <w:unhideWhenUsed/>
    <w:rsid w:val="000459D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uiPriority w:val="99"/>
    <w:rsid w:val="000459DB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s1">
    <w:name w:val="s_1"/>
    <w:basedOn w:val="a"/>
    <w:rsid w:val="00045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Знак1 Знак Знак Знак"/>
    <w:basedOn w:val="a"/>
    <w:uiPriority w:val="99"/>
    <w:rsid w:val="000459D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ntStyle11">
    <w:name w:val="Font Style11"/>
    <w:rsid w:val="000459DB"/>
    <w:rPr>
      <w:rFonts w:ascii="Times New Roman" w:hAnsi="Times New Roman" w:cs="Times New Roman" w:hint="default"/>
      <w:sz w:val="26"/>
      <w:szCs w:val="26"/>
    </w:rPr>
  </w:style>
  <w:style w:type="character" w:customStyle="1" w:styleId="1b">
    <w:name w:val="Название Знак1"/>
    <w:basedOn w:val="a0"/>
    <w:uiPriority w:val="10"/>
    <w:locked/>
    <w:rsid w:val="000459D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40">
    <w:name w:val="Заголовок 4 Знак"/>
    <w:basedOn w:val="a0"/>
    <w:link w:val="4"/>
    <w:rsid w:val="00704B2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rsid w:val="00704B20"/>
    <w:rPr>
      <w:rFonts w:ascii="Calibri" w:eastAsia="Times New Roman" w:hAnsi="Calibri" w:cs="Times New Roman"/>
      <w:sz w:val="24"/>
      <w:szCs w:val="24"/>
    </w:rPr>
  </w:style>
  <w:style w:type="paragraph" w:styleId="HTML">
    <w:name w:val="HTML Preformatted"/>
    <w:basedOn w:val="a"/>
    <w:link w:val="HTML0"/>
    <w:unhideWhenUsed/>
    <w:rsid w:val="00704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04B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5">
    <w:name w:val="annotation text"/>
    <w:basedOn w:val="a"/>
    <w:link w:val="aff6"/>
    <w:uiPriority w:val="99"/>
    <w:unhideWhenUsed/>
    <w:rsid w:val="00704B20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0"/>
    <w:link w:val="aff5"/>
    <w:uiPriority w:val="99"/>
    <w:rsid w:val="00704B20"/>
    <w:rPr>
      <w:rFonts w:ascii="Calibri" w:eastAsia="Times New Roman" w:hAnsi="Calibri" w:cs="Times New Roman"/>
      <w:sz w:val="20"/>
      <w:szCs w:val="20"/>
      <w:lang w:eastAsia="ru-RU"/>
    </w:rPr>
  </w:style>
  <w:style w:type="paragraph" w:styleId="aff7">
    <w:name w:val="table of authorities"/>
    <w:basedOn w:val="a"/>
    <w:next w:val="a"/>
    <w:uiPriority w:val="99"/>
    <w:unhideWhenUsed/>
    <w:rsid w:val="00704B20"/>
    <w:pPr>
      <w:spacing w:after="0" w:line="276" w:lineRule="auto"/>
      <w:ind w:left="220" w:hanging="2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ff8">
    <w:name w:val="toa heading"/>
    <w:basedOn w:val="a"/>
    <w:next w:val="a"/>
    <w:uiPriority w:val="99"/>
    <w:unhideWhenUsed/>
    <w:rsid w:val="00704B20"/>
    <w:pPr>
      <w:spacing w:before="240" w:after="120" w:line="276" w:lineRule="auto"/>
    </w:pPr>
    <w:rPr>
      <w:rFonts w:ascii="Calibri" w:eastAsia="Times New Roman" w:hAnsi="Calibri" w:cs="Arial"/>
      <w:b/>
      <w:bCs/>
      <w:caps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704B20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704B2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9">
    <w:name w:val="annotation subject"/>
    <w:basedOn w:val="aff5"/>
    <w:next w:val="aff5"/>
    <w:link w:val="affa"/>
    <w:uiPriority w:val="99"/>
    <w:unhideWhenUsed/>
    <w:rsid w:val="00704B20"/>
    <w:rPr>
      <w:b/>
      <w:bCs/>
    </w:rPr>
  </w:style>
  <w:style w:type="character" w:customStyle="1" w:styleId="affa">
    <w:name w:val="Тема примечания Знак"/>
    <w:basedOn w:val="aff6"/>
    <w:link w:val="aff9"/>
    <w:uiPriority w:val="99"/>
    <w:rsid w:val="00704B20"/>
    <w:rPr>
      <w:b/>
      <w:bCs/>
    </w:rPr>
  </w:style>
  <w:style w:type="paragraph" w:customStyle="1" w:styleId="ConsCell">
    <w:name w:val="ConsCell"/>
    <w:uiPriority w:val="99"/>
    <w:rsid w:val="00704B2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uiPriority w:val="99"/>
    <w:rsid w:val="00704B2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52">
    <w:name w:val="заголовок 5"/>
    <w:basedOn w:val="a"/>
    <w:next w:val="a"/>
    <w:uiPriority w:val="99"/>
    <w:rsid w:val="00704B2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"/>
    <w:basedOn w:val="a"/>
    <w:next w:val="a"/>
    <w:uiPriority w:val="99"/>
    <w:rsid w:val="00704B20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uiPriority w:val="99"/>
    <w:rsid w:val="00704B20"/>
    <w:pPr>
      <w:keepNext/>
      <w:widowControl w:val="0"/>
      <w:numPr>
        <w:numId w:val="1"/>
      </w:numPr>
      <w:suppressAutoHyphens/>
      <w:spacing w:after="0" w:line="240" w:lineRule="auto"/>
      <w:ind w:left="3338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character" w:customStyle="1" w:styleId="CharStyle3">
    <w:name w:val="Char Style 3"/>
    <w:link w:val="Style2"/>
    <w:uiPriority w:val="99"/>
    <w:locked/>
    <w:rsid w:val="00704B20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704B20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locked/>
    <w:rsid w:val="00704B20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704B20"/>
    <w:pPr>
      <w:widowControl w:val="0"/>
      <w:shd w:val="clear" w:color="auto" w:fill="FFFFFF"/>
      <w:spacing w:after="0" w:line="230" w:lineRule="exact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locked/>
    <w:rsid w:val="00704B20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704B20"/>
    <w:pPr>
      <w:widowControl w:val="0"/>
      <w:shd w:val="clear" w:color="auto" w:fill="FFFFFF"/>
      <w:spacing w:after="0" w:line="223" w:lineRule="exact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locked/>
    <w:rsid w:val="00704B20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704B20"/>
    <w:pPr>
      <w:widowControl w:val="0"/>
      <w:shd w:val="clear" w:color="auto" w:fill="FFFFFF"/>
      <w:spacing w:after="0" w:line="230" w:lineRule="exact"/>
      <w:jc w:val="both"/>
    </w:pPr>
  </w:style>
  <w:style w:type="character" w:customStyle="1" w:styleId="CharStyle12">
    <w:name w:val="Char Style 12"/>
    <w:link w:val="Style11"/>
    <w:uiPriority w:val="99"/>
    <w:locked/>
    <w:rsid w:val="00704B20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704B20"/>
    <w:pPr>
      <w:widowControl w:val="0"/>
      <w:shd w:val="clear" w:color="auto" w:fill="FFFFFF"/>
      <w:spacing w:before="960" w:after="0" w:line="331" w:lineRule="exact"/>
      <w:ind w:firstLine="700"/>
    </w:pPr>
    <w:rPr>
      <w:sz w:val="26"/>
      <w:szCs w:val="26"/>
    </w:rPr>
  </w:style>
  <w:style w:type="paragraph" w:customStyle="1" w:styleId="ConsPlusCell">
    <w:name w:val="ConsPlusCell"/>
    <w:link w:val="ConsPlusCell1"/>
    <w:uiPriority w:val="99"/>
    <w:rsid w:val="00704B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listparagraph">
    <w:name w:val="listparagraph"/>
    <w:basedOn w:val="a"/>
    <w:uiPriority w:val="99"/>
    <w:rsid w:val="00704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Áàçîâûé"/>
    <w:rsid w:val="00704B20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2"/>
      <w:sz w:val="24"/>
      <w:szCs w:val="20"/>
      <w:lang w:eastAsia="fa-IR" w:bidi="fa-IR"/>
    </w:rPr>
  </w:style>
  <w:style w:type="character" w:styleId="affc">
    <w:name w:val="annotation reference"/>
    <w:uiPriority w:val="99"/>
    <w:unhideWhenUsed/>
    <w:rsid w:val="00704B20"/>
    <w:rPr>
      <w:sz w:val="16"/>
      <w:szCs w:val="16"/>
    </w:rPr>
  </w:style>
  <w:style w:type="character" w:customStyle="1" w:styleId="apple-converted-space">
    <w:name w:val="apple-converted-space"/>
    <w:basedOn w:val="a0"/>
    <w:rsid w:val="00704B20"/>
  </w:style>
  <w:style w:type="character" w:customStyle="1" w:styleId="s10">
    <w:name w:val="s_10"/>
    <w:basedOn w:val="a0"/>
    <w:rsid w:val="00704B20"/>
  </w:style>
  <w:style w:type="character" w:customStyle="1" w:styleId="wmi-callto">
    <w:name w:val="wmi-callto"/>
    <w:basedOn w:val="a0"/>
    <w:rsid w:val="00704B20"/>
  </w:style>
  <w:style w:type="character" w:customStyle="1" w:styleId="1c">
    <w:name w:val="Текст выноски Знак1"/>
    <w:basedOn w:val="a0"/>
    <w:uiPriority w:val="99"/>
    <w:locked/>
    <w:rsid w:val="00704B20"/>
    <w:rPr>
      <w:rFonts w:ascii="Tahoma" w:eastAsia="Times New Roman" w:hAnsi="Tahoma" w:cs="Times New Roman"/>
      <w:sz w:val="16"/>
      <w:szCs w:val="16"/>
    </w:rPr>
  </w:style>
  <w:style w:type="character" w:customStyle="1" w:styleId="CharStyle10">
    <w:name w:val="Char Style 10"/>
    <w:uiPriority w:val="99"/>
    <w:rsid w:val="00704B20"/>
    <w:rPr>
      <w:strike w:val="0"/>
      <w:dstrike w:val="0"/>
      <w:sz w:val="19"/>
      <w:szCs w:val="19"/>
      <w:u w:val="none"/>
      <w:effect w:val="none"/>
    </w:rPr>
  </w:style>
  <w:style w:type="character" w:customStyle="1" w:styleId="CharStyle13">
    <w:name w:val="Char Style 13"/>
    <w:uiPriority w:val="99"/>
    <w:rsid w:val="00704B20"/>
    <w:rPr>
      <w:strike w:val="0"/>
      <w:dstrike w:val="0"/>
      <w:spacing w:val="80"/>
      <w:sz w:val="30"/>
      <w:szCs w:val="30"/>
      <w:u w:val="none"/>
      <w:effect w:val="none"/>
    </w:rPr>
  </w:style>
  <w:style w:type="character" w:customStyle="1" w:styleId="affd">
    <w:name w:val="Âûäåëåíèå"/>
    <w:rsid w:val="00704B20"/>
    <w:rPr>
      <w:i/>
      <w:iCs w:val="0"/>
    </w:rPr>
  </w:style>
  <w:style w:type="character" w:customStyle="1" w:styleId="hyperlink">
    <w:name w:val="hyperlink"/>
    <w:basedOn w:val="a0"/>
    <w:rsid w:val="00B77531"/>
  </w:style>
  <w:style w:type="paragraph" w:customStyle="1" w:styleId="110">
    <w:name w:val="Основной текст11"/>
    <w:basedOn w:val="a"/>
    <w:rsid w:val="00B77531"/>
    <w:pPr>
      <w:widowControl w:val="0"/>
      <w:shd w:val="clear" w:color="auto" w:fill="FFFFFF"/>
      <w:spacing w:before="180" w:after="300" w:line="240" w:lineRule="atLeast"/>
      <w:jc w:val="center"/>
    </w:pPr>
    <w:rPr>
      <w:sz w:val="21"/>
      <w:szCs w:val="21"/>
    </w:rPr>
  </w:style>
  <w:style w:type="paragraph" w:customStyle="1" w:styleId="formattexttopleveltext">
    <w:name w:val="formattext topleveltext"/>
    <w:basedOn w:val="a"/>
    <w:rsid w:val="00E41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4pt">
    <w:name w:val="Основной текст (3) + 14 pt"/>
    <w:rsid w:val="00E411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customStyle="1" w:styleId="28">
    <w:name w:val="Основной текст2"/>
    <w:basedOn w:val="a"/>
    <w:rsid w:val="00E41157"/>
    <w:pPr>
      <w:widowControl w:val="0"/>
      <w:shd w:val="clear" w:color="auto" w:fill="FFFFFF"/>
      <w:spacing w:before="300" w:after="0" w:line="322" w:lineRule="exact"/>
      <w:jc w:val="righ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1d">
    <w:name w:val="Заголовок №1_"/>
    <w:link w:val="1e"/>
    <w:rsid w:val="00E41157"/>
    <w:rPr>
      <w:b/>
      <w:bCs/>
      <w:sz w:val="28"/>
      <w:szCs w:val="28"/>
      <w:shd w:val="clear" w:color="auto" w:fill="FFFFFF"/>
    </w:rPr>
  </w:style>
  <w:style w:type="character" w:customStyle="1" w:styleId="7Exact">
    <w:name w:val="Основной текст (7) Exact"/>
    <w:link w:val="71"/>
    <w:rsid w:val="00E41157"/>
    <w:rPr>
      <w:b/>
      <w:bCs/>
      <w:sz w:val="23"/>
      <w:szCs w:val="23"/>
      <w:shd w:val="clear" w:color="auto" w:fill="FFFFFF"/>
    </w:rPr>
  </w:style>
  <w:style w:type="character" w:customStyle="1" w:styleId="5Exact">
    <w:name w:val="Основной текст (5) Exact"/>
    <w:rsid w:val="00E4115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2"/>
      <w:sz w:val="17"/>
      <w:szCs w:val="17"/>
      <w:u w:val="none"/>
    </w:rPr>
  </w:style>
  <w:style w:type="character" w:customStyle="1" w:styleId="42">
    <w:name w:val="Основной текст (4)_"/>
    <w:link w:val="43"/>
    <w:rsid w:val="00E41157"/>
    <w:rPr>
      <w:rFonts w:ascii="Lucida Sans Unicode" w:eastAsia="Lucida Sans Unicode" w:hAnsi="Lucida Sans Unicode" w:cs="Lucida Sans Unicode"/>
      <w:spacing w:val="-10"/>
      <w:sz w:val="17"/>
      <w:szCs w:val="17"/>
      <w:shd w:val="clear" w:color="auto" w:fill="FFFFFF"/>
    </w:rPr>
  </w:style>
  <w:style w:type="character" w:customStyle="1" w:styleId="LucidaSansUnicode95pt0pt">
    <w:name w:val="Основной текст + Lucida Sans Unicode;9;5 pt;Интервал 0 pt"/>
    <w:rsid w:val="00E4115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1f">
    <w:name w:val="Основной текст1"/>
    <w:rsid w:val="00E41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3">
    <w:name w:val="Основной текст (5)_"/>
    <w:link w:val="54"/>
    <w:rsid w:val="00E41157"/>
    <w:rPr>
      <w:rFonts w:ascii="Lucida Sans Unicode" w:eastAsia="Lucida Sans Unicode" w:hAnsi="Lucida Sans Unicode" w:cs="Lucida Sans Unicode"/>
      <w:spacing w:val="-10"/>
      <w:sz w:val="19"/>
      <w:szCs w:val="19"/>
      <w:shd w:val="clear" w:color="auto" w:fill="FFFFFF"/>
    </w:rPr>
  </w:style>
  <w:style w:type="character" w:customStyle="1" w:styleId="affe">
    <w:name w:val="Подпись к таблице_"/>
    <w:link w:val="afff"/>
    <w:rsid w:val="00E41157"/>
    <w:rPr>
      <w:rFonts w:ascii="Lucida Sans Unicode" w:eastAsia="Lucida Sans Unicode" w:hAnsi="Lucida Sans Unicode" w:cs="Lucida Sans Unicode"/>
      <w:spacing w:val="-10"/>
      <w:sz w:val="19"/>
      <w:szCs w:val="19"/>
      <w:shd w:val="clear" w:color="auto" w:fill="FFFFFF"/>
    </w:rPr>
  </w:style>
  <w:style w:type="character" w:customStyle="1" w:styleId="5TimesNewRoman4pt0pt">
    <w:name w:val="Основной текст (5) + Times New Roman;4 pt;Интервал 0 pt"/>
    <w:rsid w:val="00E41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61">
    <w:name w:val="Основной текст (6)_"/>
    <w:link w:val="62"/>
    <w:rsid w:val="00E41157"/>
    <w:rPr>
      <w:sz w:val="28"/>
      <w:szCs w:val="28"/>
      <w:shd w:val="clear" w:color="auto" w:fill="FFFFFF"/>
    </w:rPr>
  </w:style>
  <w:style w:type="character" w:customStyle="1" w:styleId="6ArialNarrow13pt">
    <w:name w:val="Основной текст (6) + Arial Narrow;13 pt;Полужирный;Курсив"/>
    <w:rsid w:val="00E41157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paragraph" w:customStyle="1" w:styleId="1e">
    <w:name w:val="Заголовок №1"/>
    <w:basedOn w:val="a"/>
    <w:link w:val="1d"/>
    <w:rsid w:val="00E41157"/>
    <w:pPr>
      <w:widowControl w:val="0"/>
      <w:shd w:val="clear" w:color="auto" w:fill="FFFFFF"/>
      <w:spacing w:before="300" w:after="300" w:line="326" w:lineRule="exact"/>
      <w:jc w:val="center"/>
      <w:outlineLvl w:val="0"/>
    </w:pPr>
    <w:rPr>
      <w:b/>
      <w:bCs/>
      <w:sz w:val="28"/>
      <w:szCs w:val="28"/>
    </w:rPr>
  </w:style>
  <w:style w:type="paragraph" w:customStyle="1" w:styleId="71">
    <w:name w:val="Основной текст (7)"/>
    <w:basedOn w:val="a"/>
    <w:link w:val="7Exact"/>
    <w:rsid w:val="00E41157"/>
    <w:pPr>
      <w:widowControl w:val="0"/>
      <w:shd w:val="clear" w:color="auto" w:fill="FFFFFF"/>
      <w:spacing w:after="0" w:line="0" w:lineRule="atLeast"/>
    </w:pPr>
    <w:rPr>
      <w:b/>
      <w:bCs/>
      <w:sz w:val="23"/>
      <w:szCs w:val="23"/>
    </w:rPr>
  </w:style>
  <w:style w:type="paragraph" w:customStyle="1" w:styleId="54">
    <w:name w:val="Основной текст (5)"/>
    <w:basedOn w:val="a"/>
    <w:link w:val="53"/>
    <w:rsid w:val="00E41157"/>
    <w:pPr>
      <w:widowControl w:val="0"/>
      <w:shd w:val="clear" w:color="auto" w:fill="FFFFFF"/>
      <w:spacing w:after="0" w:line="0" w:lineRule="atLeast"/>
      <w:jc w:val="center"/>
    </w:pPr>
    <w:rPr>
      <w:rFonts w:ascii="Lucida Sans Unicode" w:eastAsia="Lucida Sans Unicode" w:hAnsi="Lucida Sans Unicode" w:cs="Lucida Sans Unicode"/>
      <w:spacing w:val="-10"/>
      <w:sz w:val="19"/>
      <w:szCs w:val="19"/>
    </w:rPr>
  </w:style>
  <w:style w:type="paragraph" w:customStyle="1" w:styleId="43">
    <w:name w:val="Основной текст (4)"/>
    <w:basedOn w:val="a"/>
    <w:link w:val="42"/>
    <w:rsid w:val="00E41157"/>
    <w:pPr>
      <w:widowControl w:val="0"/>
      <w:shd w:val="clear" w:color="auto" w:fill="FFFFFF"/>
      <w:spacing w:before="480" w:after="480" w:line="0" w:lineRule="atLeast"/>
    </w:pPr>
    <w:rPr>
      <w:rFonts w:ascii="Lucida Sans Unicode" w:eastAsia="Lucida Sans Unicode" w:hAnsi="Lucida Sans Unicode" w:cs="Lucida Sans Unicode"/>
      <w:spacing w:val="-10"/>
      <w:sz w:val="17"/>
      <w:szCs w:val="17"/>
    </w:rPr>
  </w:style>
  <w:style w:type="paragraph" w:customStyle="1" w:styleId="afff">
    <w:name w:val="Подпись к таблице"/>
    <w:basedOn w:val="a"/>
    <w:link w:val="affe"/>
    <w:rsid w:val="00E41157"/>
    <w:pPr>
      <w:widowControl w:val="0"/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  <w:spacing w:val="-10"/>
      <w:sz w:val="19"/>
      <w:szCs w:val="19"/>
    </w:rPr>
  </w:style>
  <w:style w:type="paragraph" w:customStyle="1" w:styleId="62">
    <w:name w:val="Основной текст (6)"/>
    <w:basedOn w:val="a"/>
    <w:link w:val="61"/>
    <w:rsid w:val="00E41157"/>
    <w:pPr>
      <w:widowControl w:val="0"/>
      <w:shd w:val="clear" w:color="auto" w:fill="FFFFFF"/>
      <w:spacing w:after="600" w:line="322" w:lineRule="exact"/>
      <w:ind w:firstLine="700"/>
      <w:jc w:val="both"/>
    </w:pPr>
    <w:rPr>
      <w:sz w:val="28"/>
      <w:szCs w:val="28"/>
    </w:rPr>
  </w:style>
  <w:style w:type="character" w:customStyle="1" w:styleId="FontStyle34">
    <w:name w:val="Font Style34"/>
    <w:rsid w:val="00244A46"/>
    <w:rPr>
      <w:rFonts w:ascii="Times New Roman" w:hAnsi="Times New Roman" w:cs="Times New Roman" w:hint="default"/>
      <w:sz w:val="24"/>
      <w:szCs w:val="24"/>
    </w:rPr>
  </w:style>
  <w:style w:type="character" w:styleId="afff0">
    <w:name w:val="page number"/>
    <w:basedOn w:val="a0"/>
    <w:rsid w:val="000D5C33"/>
  </w:style>
  <w:style w:type="paragraph" w:customStyle="1" w:styleId="western">
    <w:name w:val="western"/>
    <w:basedOn w:val="a"/>
    <w:rsid w:val="00641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641C1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1">
    <w:name w:val="ConsPlusNormal1"/>
    <w:locked/>
    <w:rsid w:val="00B5038A"/>
    <w:rPr>
      <w:rFonts w:ascii="Times New Roman" w:hAnsi="Times New Roman"/>
      <w:sz w:val="22"/>
      <w:szCs w:val="22"/>
    </w:rPr>
  </w:style>
  <w:style w:type="character" w:customStyle="1" w:styleId="af">
    <w:name w:val="Абзац списка Знак"/>
    <w:link w:val="ae"/>
    <w:locked/>
    <w:rsid w:val="00B5038A"/>
    <w:rPr>
      <w:rFonts w:ascii="Calibri" w:eastAsia="Calibri" w:hAnsi="Calibri" w:cs="Times New Roman"/>
    </w:rPr>
  </w:style>
  <w:style w:type="character" w:customStyle="1" w:styleId="ConsPlusNonformat1">
    <w:name w:val="ConsPlusNonformat1"/>
    <w:link w:val="ConsPlusNonformat"/>
    <w:locked/>
    <w:rsid w:val="00B5038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Title1">
    <w:name w:val="ConsPlusTitle1"/>
    <w:link w:val="ConsPlusTitle"/>
    <w:locked/>
    <w:rsid w:val="00B5038A"/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2">
    <w:name w:val="consplusnormal"/>
    <w:basedOn w:val="a"/>
    <w:rsid w:val="00B50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0">
    <w:name w:val="Обычный1"/>
    <w:rsid w:val="00B5038A"/>
    <w:rPr>
      <w:rFonts w:ascii="Arial" w:hAnsi="Arial"/>
      <w:sz w:val="20"/>
    </w:rPr>
  </w:style>
  <w:style w:type="paragraph" w:styleId="29">
    <w:name w:val="toc 2"/>
    <w:basedOn w:val="a"/>
    <w:next w:val="a"/>
    <w:link w:val="2a"/>
    <w:rsid w:val="00B5038A"/>
    <w:pPr>
      <w:spacing w:after="200" w:line="276" w:lineRule="auto"/>
      <w:ind w:left="2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2a">
    <w:name w:val="Оглавление 2 Знак"/>
    <w:link w:val="29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44">
    <w:name w:val="toc 4"/>
    <w:basedOn w:val="a"/>
    <w:next w:val="a"/>
    <w:link w:val="45"/>
    <w:rsid w:val="00B5038A"/>
    <w:pPr>
      <w:spacing w:after="200" w:line="276" w:lineRule="auto"/>
      <w:ind w:left="6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45">
    <w:name w:val="Оглавление 4 Знак"/>
    <w:link w:val="44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63">
    <w:name w:val="toc 6"/>
    <w:basedOn w:val="a"/>
    <w:next w:val="a"/>
    <w:link w:val="64"/>
    <w:rsid w:val="00B5038A"/>
    <w:pPr>
      <w:spacing w:after="200" w:line="276" w:lineRule="auto"/>
      <w:ind w:left="10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64">
    <w:name w:val="Оглавление 6 Знак"/>
    <w:link w:val="63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72">
    <w:name w:val="toc 7"/>
    <w:basedOn w:val="a"/>
    <w:next w:val="a"/>
    <w:link w:val="73"/>
    <w:rsid w:val="00B5038A"/>
    <w:pPr>
      <w:spacing w:after="200" w:line="276" w:lineRule="auto"/>
      <w:ind w:left="12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73">
    <w:name w:val="Оглавление 7 Знак"/>
    <w:link w:val="72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1">
    <w:name w:val="Основной шрифт абзаца1"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36">
    <w:name w:val="toc 3"/>
    <w:basedOn w:val="a"/>
    <w:next w:val="a"/>
    <w:link w:val="37"/>
    <w:rsid w:val="00B5038A"/>
    <w:pPr>
      <w:spacing w:after="200" w:line="276" w:lineRule="auto"/>
      <w:ind w:left="4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37">
    <w:name w:val="Оглавление 3 Знак"/>
    <w:link w:val="36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5">
    <w:name w:val="Знак сноски1"/>
    <w:basedOn w:val="1f1"/>
    <w:link w:val="af4"/>
    <w:uiPriority w:val="99"/>
    <w:rsid w:val="00B5038A"/>
    <w:rPr>
      <w:rFonts w:asciiTheme="minorHAnsi" w:eastAsiaTheme="minorHAnsi" w:hAnsiTheme="minorHAnsi" w:cstheme="minorBidi"/>
      <w:color w:val="auto"/>
      <w:szCs w:val="22"/>
      <w:vertAlign w:val="superscript"/>
      <w:lang w:eastAsia="en-US"/>
    </w:rPr>
  </w:style>
  <w:style w:type="paragraph" w:customStyle="1" w:styleId="14">
    <w:name w:val="Гиперссылка1"/>
    <w:basedOn w:val="1f1"/>
    <w:link w:val="af0"/>
    <w:uiPriority w:val="99"/>
    <w:rsid w:val="00B5038A"/>
    <w:rPr>
      <w:rFonts w:asciiTheme="minorHAnsi" w:eastAsiaTheme="minorHAnsi" w:hAnsiTheme="minorHAnsi" w:cstheme="minorBidi"/>
      <w:color w:val="0000FF"/>
      <w:szCs w:val="22"/>
      <w:u w:val="single"/>
      <w:lang w:eastAsia="en-US"/>
    </w:rPr>
  </w:style>
  <w:style w:type="paragraph" w:customStyle="1" w:styleId="Footnote">
    <w:name w:val="Footnote"/>
    <w:basedOn w:val="a"/>
    <w:link w:val="Footnote1"/>
    <w:rsid w:val="00B5038A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Footnote1">
    <w:name w:val="Footnote1"/>
    <w:link w:val="Footnote"/>
    <w:locked/>
    <w:rsid w:val="00B5038A"/>
    <w:rPr>
      <w:rFonts w:ascii="Arial" w:eastAsia="Times New Roman" w:hAnsi="Arial" w:cs="Times New Roman"/>
      <w:sz w:val="20"/>
      <w:szCs w:val="20"/>
    </w:rPr>
  </w:style>
  <w:style w:type="paragraph" w:styleId="1f2">
    <w:name w:val="toc 1"/>
    <w:basedOn w:val="a"/>
    <w:next w:val="a"/>
    <w:link w:val="1f3"/>
    <w:rsid w:val="00B5038A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</w:rPr>
  </w:style>
  <w:style w:type="character" w:customStyle="1" w:styleId="1f3">
    <w:name w:val="Оглавление 1 Знак"/>
    <w:link w:val="1f2"/>
    <w:locked/>
    <w:rsid w:val="00B5038A"/>
    <w:rPr>
      <w:rFonts w:ascii="XO Thames" w:eastAsia="Times New Roman" w:hAnsi="XO Thames" w:cs="Times New Roman"/>
      <w:b/>
      <w:sz w:val="20"/>
      <w:szCs w:val="20"/>
    </w:rPr>
  </w:style>
  <w:style w:type="paragraph" w:customStyle="1" w:styleId="HeaderandFooter">
    <w:name w:val="Header and Footer"/>
    <w:link w:val="HeaderandFooter1"/>
    <w:rsid w:val="00B5038A"/>
    <w:pPr>
      <w:spacing w:line="360" w:lineRule="auto"/>
    </w:pPr>
    <w:rPr>
      <w:rFonts w:ascii="XO Thames" w:eastAsia="Times New Roman" w:hAnsi="XO Thames" w:cs="Calibri"/>
      <w:color w:val="000000"/>
      <w:lang w:eastAsia="ru-RU"/>
    </w:rPr>
  </w:style>
  <w:style w:type="character" w:customStyle="1" w:styleId="HeaderandFooter1">
    <w:name w:val="Header and Footer1"/>
    <w:link w:val="HeaderandFooter"/>
    <w:locked/>
    <w:rsid w:val="00B5038A"/>
    <w:rPr>
      <w:rFonts w:ascii="XO Thames" w:eastAsia="Times New Roman" w:hAnsi="XO Thames" w:cs="Calibri"/>
      <w:color w:val="000000"/>
      <w:lang w:eastAsia="ru-RU"/>
    </w:rPr>
  </w:style>
  <w:style w:type="paragraph" w:styleId="91">
    <w:name w:val="toc 9"/>
    <w:basedOn w:val="a"/>
    <w:next w:val="a"/>
    <w:link w:val="92"/>
    <w:rsid w:val="00B5038A"/>
    <w:pPr>
      <w:spacing w:after="200" w:line="276" w:lineRule="auto"/>
      <w:ind w:left="16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92">
    <w:name w:val="Оглавление 9 Знак"/>
    <w:link w:val="91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81">
    <w:name w:val="toc 8"/>
    <w:basedOn w:val="a"/>
    <w:next w:val="a"/>
    <w:link w:val="82"/>
    <w:rsid w:val="00B5038A"/>
    <w:pPr>
      <w:spacing w:after="200" w:line="276" w:lineRule="auto"/>
      <w:ind w:left="14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82">
    <w:name w:val="Оглавление 8 Знак"/>
    <w:link w:val="81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55">
    <w:name w:val="toc 5"/>
    <w:basedOn w:val="a"/>
    <w:next w:val="a"/>
    <w:link w:val="56"/>
    <w:rsid w:val="00B5038A"/>
    <w:pPr>
      <w:spacing w:after="200" w:line="276" w:lineRule="auto"/>
      <w:ind w:left="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56">
    <w:name w:val="Оглавление 5 Знак"/>
    <w:link w:val="55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ConsPlusCell1">
    <w:name w:val="ConsPlusCell1"/>
    <w:link w:val="ConsPlusCell"/>
    <w:locked/>
    <w:rsid w:val="00B5038A"/>
    <w:rPr>
      <w:rFonts w:ascii="Calibri" w:eastAsia="Times New Roman" w:hAnsi="Calibri" w:cs="Calibri"/>
      <w:lang w:eastAsia="ru-RU"/>
    </w:rPr>
  </w:style>
  <w:style w:type="paragraph" w:customStyle="1" w:styleId="toc10">
    <w:name w:val="toc 10"/>
    <w:next w:val="a"/>
    <w:link w:val="toc101"/>
    <w:rsid w:val="00B5038A"/>
    <w:pPr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4">
    <w:name w:val="Название1"/>
    <w:basedOn w:val="a"/>
    <w:next w:val="a"/>
    <w:uiPriority w:val="10"/>
    <w:qFormat/>
    <w:rsid w:val="00B5038A"/>
    <w:pPr>
      <w:spacing w:after="200" w:line="276" w:lineRule="auto"/>
    </w:pPr>
    <w:rPr>
      <w:rFonts w:ascii="XO Thames" w:eastAsia="Times New Roman" w:hAnsi="XO Thames" w:cs="Times New Roman"/>
      <w:b/>
      <w:sz w:val="52"/>
      <w:szCs w:val="20"/>
    </w:rPr>
  </w:style>
  <w:style w:type="character" w:customStyle="1" w:styleId="1f5">
    <w:name w:val="Неразрешенное упоминание1"/>
    <w:uiPriority w:val="99"/>
    <w:semiHidden/>
    <w:unhideWhenUsed/>
    <w:rsid w:val="00B5038A"/>
    <w:rPr>
      <w:rFonts w:cs="Times New Roman"/>
      <w:color w:val="605E5C"/>
      <w:shd w:val="clear" w:color="auto" w:fill="E1DFDD"/>
    </w:rPr>
  </w:style>
  <w:style w:type="paragraph" w:customStyle="1" w:styleId="210">
    <w:name w:val="Основной текст 21"/>
    <w:basedOn w:val="a"/>
    <w:rsid w:val="008959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Default">
    <w:name w:val="Default"/>
    <w:rsid w:val="004C6CE5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973B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211">
    <w:name w:val="Заголовок 21"/>
    <w:rsid w:val="00973B16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38">
    <w:name w:val="Абзац списка3"/>
    <w:basedOn w:val="a"/>
    <w:rsid w:val="00C34252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lang w:eastAsia="zh-CN"/>
    </w:rPr>
  </w:style>
  <w:style w:type="paragraph" w:customStyle="1" w:styleId="ConsTitle">
    <w:name w:val="ConsTitle"/>
    <w:uiPriority w:val="99"/>
    <w:rsid w:val="00A02B3C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character" w:customStyle="1" w:styleId="39">
    <w:name w:val="Основной текст (3)_"/>
    <w:basedOn w:val="a0"/>
    <w:link w:val="3a"/>
    <w:locked/>
    <w:rsid w:val="003023C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a">
    <w:name w:val="Основной текст (3)"/>
    <w:basedOn w:val="a"/>
    <w:link w:val="39"/>
    <w:rsid w:val="003023CC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5">
    <w:name w:val="Заголовок №6_"/>
    <w:basedOn w:val="a0"/>
    <w:link w:val="66"/>
    <w:uiPriority w:val="99"/>
    <w:locked/>
    <w:rsid w:val="00042A1C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66">
    <w:name w:val="Заголовок №6"/>
    <w:basedOn w:val="a"/>
    <w:link w:val="65"/>
    <w:uiPriority w:val="99"/>
    <w:rsid w:val="00042A1C"/>
    <w:pPr>
      <w:shd w:val="clear" w:color="auto" w:fill="FFFFFF"/>
      <w:spacing w:before="360" w:after="360" w:line="326" w:lineRule="exact"/>
      <w:jc w:val="center"/>
      <w:outlineLvl w:val="5"/>
    </w:pPr>
    <w:rPr>
      <w:rFonts w:ascii="Times New Roman" w:hAnsi="Times New Roman"/>
      <w:b/>
      <w:bCs/>
      <w:sz w:val="27"/>
      <w:szCs w:val="27"/>
    </w:rPr>
  </w:style>
  <w:style w:type="character" w:customStyle="1" w:styleId="46">
    <w:name w:val="Заголовок №4_"/>
    <w:basedOn w:val="a0"/>
    <w:link w:val="47"/>
    <w:uiPriority w:val="99"/>
    <w:locked/>
    <w:rsid w:val="00042A1C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47">
    <w:name w:val="Заголовок №4"/>
    <w:basedOn w:val="a"/>
    <w:link w:val="46"/>
    <w:uiPriority w:val="99"/>
    <w:rsid w:val="00042A1C"/>
    <w:pPr>
      <w:shd w:val="clear" w:color="auto" w:fill="FFFFFF"/>
      <w:spacing w:before="840" w:after="240" w:line="317" w:lineRule="exact"/>
      <w:jc w:val="center"/>
      <w:outlineLvl w:val="3"/>
    </w:pPr>
    <w:rPr>
      <w:rFonts w:ascii="Times New Roman" w:hAnsi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FD0E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D0E98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1f6">
    <w:name w:val="Текст сноски Знак1"/>
    <w:basedOn w:val="a0"/>
    <w:semiHidden/>
    <w:rsid w:val="00FD0E98"/>
  </w:style>
  <w:style w:type="character" w:customStyle="1" w:styleId="1f7">
    <w:name w:val="Нижний колонтитул Знак1"/>
    <w:basedOn w:val="a0"/>
    <w:semiHidden/>
    <w:rsid w:val="00FD0E98"/>
    <w:rPr>
      <w:sz w:val="24"/>
      <w:szCs w:val="24"/>
    </w:rPr>
  </w:style>
  <w:style w:type="paragraph" w:styleId="afff1">
    <w:name w:val="caption"/>
    <w:basedOn w:val="a"/>
    <w:next w:val="a"/>
    <w:qFormat/>
    <w:rsid w:val="00FD0E98"/>
    <w:pPr>
      <w:spacing w:after="0" w:line="240" w:lineRule="auto"/>
      <w:ind w:firstLine="99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b">
    <w:name w:val="List 2"/>
    <w:basedOn w:val="a"/>
    <w:rsid w:val="00FD0E98"/>
    <w:pPr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ff2">
    <w:name w:val="Block Text"/>
    <w:basedOn w:val="a"/>
    <w:rsid w:val="00FD0E98"/>
    <w:pPr>
      <w:spacing w:after="0" w:line="240" w:lineRule="auto"/>
      <w:ind w:left="-108"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FD0E98"/>
    <w:pPr>
      <w:widowControl w:val="0"/>
      <w:autoSpaceDE w:val="0"/>
      <w:autoSpaceDN w:val="0"/>
      <w:adjustRightInd w:val="0"/>
      <w:spacing w:after="0" w:line="259" w:lineRule="auto"/>
      <w:ind w:firstLine="60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f8">
    <w:name w:val="заголовок 1"/>
    <w:basedOn w:val="a"/>
    <w:next w:val="a"/>
    <w:rsid w:val="00FD0E98"/>
    <w:pPr>
      <w:keepNext/>
      <w:tabs>
        <w:tab w:val="left" w:pos="-1418"/>
        <w:tab w:val="left" w:pos="6946"/>
        <w:tab w:val="left" w:pos="8505"/>
        <w:tab w:val="left" w:pos="9781"/>
      </w:tabs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FD0E98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"/>
    <w:rsid w:val="00FD0E9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212">
    <w:name w:val="Основной текст с отступом 21"/>
    <w:basedOn w:val="a"/>
    <w:rsid w:val="00FD0E98"/>
    <w:pPr>
      <w:overflowPunct w:val="0"/>
      <w:autoSpaceDE w:val="0"/>
      <w:autoSpaceDN w:val="0"/>
      <w:adjustRightInd w:val="0"/>
      <w:spacing w:after="0" w:line="240" w:lineRule="auto"/>
      <w:ind w:left="12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customStyle="1" w:styleId="1f9">
    <w:name w:val="Цитата1"/>
    <w:basedOn w:val="a"/>
    <w:rsid w:val="00FD0E98"/>
    <w:pPr>
      <w:spacing w:after="0" w:line="240" w:lineRule="auto"/>
      <w:ind w:left="567" w:right="849"/>
      <w:jc w:val="both"/>
    </w:pPr>
    <w:rPr>
      <w:rFonts w:ascii="Courier New" w:eastAsia="Times New Roman" w:hAnsi="Courier New" w:cs="Times New Roman"/>
      <w:b/>
      <w:i/>
      <w:sz w:val="26"/>
      <w:szCs w:val="20"/>
      <w:u w:val="single"/>
      <w:lang w:eastAsia="ru-RU"/>
    </w:rPr>
  </w:style>
  <w:style w:type="paragraph" w:customStyle="1" w:styleId="3b">
    <w:name w:val="Верхний колонтит.3л"/>
    <w:basedOn w:val="a"/>
    <w:rsid w:val="00FD0E9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fff3">
    <w:name w:val="Рисунок"/>
    <w:basedOn w:val="a"/>
    <w:rsid w:val="00FD0E98"/>
    <w:pPr>
      <w:spacing w:before="200" w:after="12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4">
    <w:name w:val="основной текст"/>
    <w:basedOn w:val="a"/>
    <w:rsid w:val="00FD0E98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213">
    <w:name w:val="Основной текст (2)1"/>
    <w:basedOn w:val="a"/>
    <w:rsid w:val="00FD0E98"/>
    <w:pPr>
      <w:widowControl w:val="0"/>
      <w:shd w:val="clear" w:color="auto" w:fill="FFFFFF"/>
      <w:spacing w:before="60" w:after="0" w:line="274" w:lineRule="exac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c">
    <w:name w:val="Заголовок №3_"/>
    <w:link w:val="3d"/>
    <w:rsid w:val="00FD0E98"/>
    <w:rPr>
      <w:b/>
      <w:bCs/>
      <w:shd w:val="clear" w:color="auto" w:fill="FFFFFF"/>
    </w:rPr>
  </w:style>
  <w:style w:type="paragraph" w:customStyle="1" w:styleId="3d">
    <w:name w:val="Заголовок №3"/>
    <w:basedOn w:val="a"/>
    <w:link w:val="3c"/>
    <w:rsid w:val="00FD0E98"/>
    <w:pPr>
      <w:widowControl w:val="0"/>
      <w:shd w:val="clear" w:color="auto" w:fill="FFFFFF"/>
      <w:spacing w:after="60" w:line="240" w:lineRule="atLeast"/>
      <w:jc w:val="center"/>
      <w:outlineLvl w:val="2"/>
    </w:pPr>
    <w:rPr>
      <w:b/>
      <w:bCs/>
    </w:rPr>
  </w:style>
  <w:style w:type="paragraph" w:customStyle="1" w:styleId="610">
    <w:name w:val="Основной текст (6)1"/>
    <w:basedOn w:val="a"/>
    <w:rsid w:val="00FD0E98"/>
    <w:pPr>
      <w:widowControl w:val="0"/>
      <w:shd w:val="clear" w:color="auto" w:fill="FFFFFF"/>
      <w:spacing w:before="180" w:after="0" w:line="240" w:lineRule="atLeast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5">
    <w:name w:val="Подзаголовок главы"/>
    <w:basedOn w:val="aff0"/>
    <w:semiHidden/>
    <w:rsid w:val="00FD0E98"/>
    <w:pPr>
      <w:keepNext/>
      <w:keepLines/>
      <w:spacing w:before="60" w:after="120" w:line="340" w:lineRule="atLeast"/>
      <w:ind w:firstLine="709"/>
      <w:jc w:val="left"/>
    </w:pPr>
    <w:rPr>
      <w:rFonts w:ascii="Arial" w:hAnsi="Arial" w:cs="Arial"/>
      <w:b w:val="0"/>
      <w:spacing w:val="-16"/>
      <w:kern w:val="28"/>
      <w:sz w:val="32"/>
      <w:szCs w:val="32"/>
      <w:lang w:eastAsia="en-US"/>
    </w:rPr>
  </w:style>
  <w:style w:type="paragraph" w:customStyle="1" w:styleId="u">
    <w:name w:val="u"/>
    <w:basedOn w:val="a"/>
    <w:rsid w:val="00FB0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topleveltextcentertext">
    <w:name w:val="headertext topleveltext centertext"/>
    <w:basedOn w:val="a"/>
    <w:rsid w:val="00FB0F57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B0735F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rsid w:val="001A376C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Pa3">
    <w:name w:val="Pa3"/>
    <w:basedOn w:val="a"/>
    <w:next w:val="a"/>
    <w:uiPriority w:val="99"/>
    <w:rsid w:val="009D6975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4">
    <w:name w:val="Pa14"/>
    <w:basedOn w:val="a"/>
    <w:next w:val="a"/>
    <w:uiPriority w:val="99"/>
    <w:rsid w:val="009D6975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6">
    <w:name w:val="Pa16"/>
    <w:basedOn w:val="a"/>
    <w:next w:val="a"/>
    <w:uiPriority w:val="99"/>
    <w:rsid w:val="009D6975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20">
    <w:name w:val="Pa20"/>
    <w:basedOn w:val="a"/>
    <w:next w:val="a"/>
    <w:uiPriority w:val="99"/>
    <w:rsid w:val="009D6975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character" w:customStyle="1" w:styleId="edx">
    <w:name w:val="edx"/>
    <w:rsid w:val="00D946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file:///C:\Users\User1\Desktop\&#1080;&#1079;&#1084;&#1077;&#1085;&#1077;&#1085;&#1080;&#1077;%20&#1089;&#1077;&#1085;&#1090;&#1103;&#1073;&#1088;&#1100;%202%20(1)\&#1080;&#1079;&#1084;&#1077;&#1085;&#1077;&#1085;&#1080;&#1077;%20&#1089;&#1077;&#1085;&#1090;&#1103;&#1073;&#1088;&#1100;%202\&#1056;&#1077;&#1096;&#1077;&#1085;&#1080;&#1077;%20&#1086;%20&#1073;&#1102;&#1076;&#1078;&#1077;&#1090;&#1077;.do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E4B821-FFBC-4703-8DF6-7042C71C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1</Pages>
  <Words>2445</Words>
  <Characters>13938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218</cp:revision>
  <dcterms:created xsi:type="dcterms:W3CDTF">2020-12-30T05:52:00Z</dcterms:created>
  <dcterms:modified xsi:type="dcterms:W3CDTF">2022-10-24T03:52:00Z</dcterms:modified>
</cp:coreProperties>
</file>